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9D0" w:rsidRDefault="005054A1" w:rsidP="000134FA">
      <w:pPr>
        <w:pStyle w:val="Heading1"/>
      </w:pPr>
      <w:r>
        <w:t>SUTHERLIN WATER CONTROL DISTRICT</w:t>
      </w:r>
      <w:bookmarkStart w:id="0" w:name="_GoBack"/>
      <w:bookmarkEnd w:id="0"/>
    </w:p>
    <w:p w:rsidR="00467865" w:rsidRDefault="008C59AB" w:rsidP="000134FA">
      <w:pPr>
        <w:pStyle w:val="Heading3"/>
      </w:pPr>
      <w:r>
        <w:t xml:space="preserve">495 N. STATE STREET - </w:t>
      </w:r>
      <w:r w:rsidR="005054A1">
        <w:t xml:space="preserve">SUTHERLIN, OR 97479 </w:t>
      </w:r>
      <w:r>
        <w:t>-</w:t>
      </w:r>
      <w:r w:rsidR="005054A1">
        <w:t xml:space="preserve"> </w:t>
      </w:r>
      <w:r>
        <w:t>541-459-5450</w:t>
      </w:r>
    </w:p>
    <w:p w:rsidR="002A733C" w:rsidRPr="002A733C" w:rsidRDefault="005054A1" w:rsidP="002A733C">
      <w:r>
        <w:t xml:space="preserve">         </w:t>
      </w:r>
    </w:p>
    <w:tbl>
      <w:tblPr>
        <w:tblW w:w="10080" w:type="dxa"/>
        <w:jc w:val="center"/>
        <w:tblLayout w:type="fixed"/>
        <w:tblCellMar>
          <w:top w:w="14" w:type="dxa"/>
          <w:left w:w="86" w:type="dxa"/>
          <w:bottom w:w="14" w:type="dxa"/>
          <w:right w:w="86" w:type="dxa"/>
        </w:tblCellMar>
        <w:tblLook w:val="0000" w:firstRow="0" w:lastRow="0" w:firstColumn="0" w:lastColumn="0" w:noHBand="0" w:noVBand="0"/>
      </w:tblPr>
      <w:tblGrid>
        <w:gridCol w:w="720"/>
        <w:gridCol w:w="27"/>
        <w:gridCol w:w="333"/>
        <w:gridCol w:w="161"/>
        <w:gridCol w:w="180"/>
        <w:gridCol w:w="196"/>
        <w:gridCol w:w="233"/>
        <w:gridCol w:w="670"/>
        <w:gridCol w:w="717"/>
        <w:gridCol w:w="103"/>
        <w:gridCol w:w="710"/>
        <w:gridCol w:w="180"/>
        <w:gridCol w:w="630"/>
        <w:gridCol w:w="519"/>
        <w:gridCol w:w="201"/>
        <w:gridCol w:w="90"/>
        <w:gridCol w:w="360"/>
        <w:gridCol w:w="25"/>
        <w:gridCol w:w="425"/>
        <w:gridCol w:w="227"/>
        <w:gridCol w:w="346"/>
        <w:gridCol w:w="519"/>
        <w:gridCol w:w="438"/>
        <w:gridCol w:w="270"/>
        <w:gridCol w:w="270"/>
        <w:gridCol w:w="630"/>
        <w:gridCol w:w="900"/>
      </w:tblGrid>
      <w:tr w:rsidR="00A35524" w:rsidRPr="002A733C">
        <w:trPr>
          <w:trHeight w:hRule="exact" w:val="288"/>
          <w:jc w:val="center"/>
        </w:trPr>
        <w:tc>
          <w:tcPr>
            <w:tcW w:w="10080" w:type="dxa"/>
            <w:gridSpan w:val="27"/>
            <w:tcBorders>
              <w:top w:val="single" w:sz="4" w:space="0" w:color="C0C0C0"/>
              <w:left w:val="single" w:sz="4" w:space="0" w:color="C0C0C0"/>
              <w:bottom w:val="single" w:sz="4" w:space="0" w:color="C0C0C0"/>
              <w:right w:val="single" w:sz="4" w:space="0" w:color="C0C0C0"/>
            </w:tcBorders>
            <w:shd w:val="clear" w:color="auto" w:fill="E6E6E6"/>
            <w:vAlign w:val="center"/>
          </w:tcPr>
          <w:p w:rsidR="00A35524" w:rsidRPr="002A733C" w:rsidRDefault="009C220D" w:rsidP="00F264EB">
            <w:pPr>
              <w:pStyle w:val="Heading2"/>
            </w:pPr>
            <w:r w:rsidRPr="002A733C">
              <w:t>Applicant Information</w:t>
            </w:r>
          </w:p>
        </w:tc>
      </w:tr>
      <w:tr w:rsidR="009D6AEA"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9D6AEA" w:rsidRPr="002A733C" w:rsidRDefault="009D6AEA" w:rsidP="002A733C">
            <w:r>
              <w:t>Last Name</w:t>
            </w:r>
          </w:p>
        </w:tc>
        <w:tc>
          <w:tcPr>
            <w:tcW w:w="3150" w:type="dxa"/>
            <w:gridSpan w:val="9"/>
            <w:tcBorders>
              <w:top w:val="single" w:sz="4" w:space="0" w:color="C0C0C0"/>
              <w:bottom w:val="single" w:sz="4" w:space="0" w:color="C0C0C0"/>
              <w:right w:val="single" w:sz="4" w:space="0" w:color="C0C0C0"/>
            </w:tcBorders>
            <w:vAlign w:val="center"/>
          </w:tcPr>
          <w:p w:rsidR="009D6AEA" w:rsidRPr="002A733C" w:rsidRDefault="009D6AEA" w:rsidP="002A733C"/>
        </w:tc>
        <w:tc>
          <w:tcPr>
            <w:tcW w:w="630" w:type="dxa"/>
            <w:tcBorders>
              <w:top w:val="single" w:sz="4" w:space="0" w:color="C0C0C0"/>
              <w:left w:val="single" w:sz="4" w:space="0" w:color="C0C0C0"/>
              <w:bottom w:val="single" w:sz="4" w:space="0" w:color="C0C0C0"/>
            </w:tcBorders>
            <w:vAlign w:val="center"/>
          </w:tcPr>
          <w:p w:rsidR="009D6AEA" w:rsidRPr="002A733C" w:rsidRDefault="009D6AEA" w:rsidP="002A733C">
            <w:r>
              <w:t>First</w:t>
            </w:r>
          </w:p>
        </w:tc>
        <w:tc>
          <w:tcPr>
            <w:tcW w:w="2193" w:type="dxa"/>
            <w:gridSpan w:val="8"/>
            <w:tcBorders>
              <w:top w:val="single" w:sz="4" w:space="0" w:color="C0C0C0"/>
              <w:bottom w:val="single" w:sz="4" w:space="0" w:color="C0C0C0"/>
              <w:right w:val="single" w:sz="4" w:space="0" w:color="C0C0C0"/>
            </w:tcBorders>
            <w:vAlign w:val="center"/>
          </w:tcPr>
          <w:p w:rsidR="009D6AEA" w:rsidRPr="002A733C" w:rsidRDefault="009D6AEA" w:rsidP="002A733C"/>
        </w:tc>
        <w:tc>
          <w:tcPr>
            <w:tcW w:w="957" w:type="dxa"/>
            <w:gridSpan w:val="2"/>
            <w:tcBorders>
              <w:top w:val="single" w:sz="4" w:space="0" w:color="C0C0C0"/>
              <w:left w:val="single" w:sz="4" w:space="0" w:color="C0C0C0"/>
              <w:bottom w:val="single" w:sz="4" w:space="0" w:color="C0C0C0"/>
              <w:right w:val="single" w:sz="4" w:space="0" w:color="C0C0C0"/>
            </w:tcBorders>
            <w:vAlign w:val="center"/>
          </w:tcPr>
          <w:p w:rsidR="009D6AEA" w:rsidRPr="002A733C" w:rsidRDefault="009D6AEA" w:rsidP="002A733C">
            <w:r>
              <w:t>M.I.</w:t>
            </w:r>
          </w:p>
        </w:tc>
        <w:tc>
          <w:tcPr>
            <w:tcW w:w="540" w:type="dxa"/>
            <w:gridSpan w:val="2"/>
            <w:tcBorders>
              <w:top w:val="single" w:sz="4" w:space="0" w:color="C0C0C0"/>
              <w:left w:val="single" w:sz="4" w:space="0" w:color="C0C0C0"/>
              <w:bottom w:val="single" w:sz="4" w:space="0" w:color="C0C0C0"/>
            </w:tcBorders>
            <w:vAlign w:val="center"/>
          </w:tcPr>
          <w:p w:rsidR="009D6AEA" w:rsidRPr="002A733C" w:rsidRDefault="009D6AEA" w:rsidP="002A733C">
            <w:r>
              <w:t>Date</w:t>
            </w:r>
          </w:p>
        </w:tc>
        <w:tc>
          <w:tcPr>
            <w:tcW w:w="1530" w:type="dxa"/>
            <w:gridSpan w:val="2"/>
            <w:tcBorders>
              <w:top w:val="single" w:sz="4" w:space="0" w:color="C0C0C0"/>
              <w:bottom w:val="single" w:sz="4" w:space="0" w:color="C0C0C0"/>
              <w:right w:val="single" w:sz="4" w:space="0" w:color="C0C0C0"/>
            </w:tcBorders>
            <w:vAlign w:val="center"/>
          </w:tcPr>
          <w:p w:rsidR="009D6AEA" w:rsidRPr="002A733C" w:rsidRDefault="009D6AEA" w:rsidP="002A733C"/>
        </w:tc>
      </w:tr>
      <w:tr w:rsidR="004C2FEE" w:rsidRPr="002A733C">
        <w:trPr>
          <w:trHeight w:hRule="exact" w:val="403"/>
          <w:jc w:val="center"/>
        </w:trPr>
        <w:tc>
          <w:tcPr>
            <w:tcW w:w="1241" w:type="dxa"/>
            <w:gridSpan w:val="4"/>
            <w:tcBorders>
              <w:top w:val="single" w:sz="4" w:space="0" w:color="C0C0C0"/>
              <w:left w:val="single" w:sz="4" w:space="0" w:color="C0C0C0"/>
              <w:bottom w:val="single" w:sz="4" w:space="0" w:color="C0C0C0"/>
            </w:tcBorders>
            <w:vAlign w:val="center"/>
          </w:tcPr>
          <w:p w:rsidR="004C2FEE" w:rsidRPr="002A733C" w:rsidRDefault="004C2FEE" w:rsidP="002A733C">
            <w:r>
              <w:t>Street Address</w:t>
            </w:r>
          </w:p>
        </w:tc>
        <w:tc>
          <w:tcPr>
            <w:tcW w:w="5812" w:type="dxa"/>
            <w:gridSpan w:val="17"/>
            <w:tcBorders>
              <w:top w:val="single" w:sz="4" w:space="0" w:color="C0C0C0"/>
              <w:bottom w:val="single" w:sz="4" w:space="0" w:color="C0C0C0"/>
              <w:right w:val="single" w:sz="4" w:space="0" w:color="C0C0C0"/>
            </w:tcBorders>
            <w:vAlign w:val="center"/>
          </w:tcPr>
          <w:p w:rsidR="004C2FEE" w:rsidRPr="002A733C" w:rsidRDefault="004C2FEE" w:rsidP="002A733C"/>
        </w:tc>
        <w:tc>
          <w:tcPr>
            <w:tcW w:w="1497" w:type="dxa"/>
            <w:gridSpan w:val="4"/>
            <w:tcBorders>
              <w:top w:val="single" w:sz="4" w:space="0" w:color="C0C0C0"/>
              <w:left w:val="single" w:sz="4" w:space="0" w:color="C0C0C0"/>
              <w:bottom w:val="single" w:sz="4" w:space="0" w:color="C0C0C0"/>
            </w:tcBorders>
            <w:vAlign w:val="center"/>
          </w:tcPr>
          <w:p w:rsidR="004C2FEE" w:rsidRPr="002A733C" w:rsidRDefault="004C2FEE" w:rsidP="002A733C">
            <w:r>
              <w:t>Apartment/Unit #</w:t>
            </w:r>
          </w:p>
        </w:tc>
        <w:tc>
          <w:tcPr>
            <w:tcW w:w="1530" w:type="dxa"/>
            <w:gridSpan w:val="2"/>
            <w:tcBorders>
              <w:top w:val="single" w:sz="4" w:space="0" w:color="C0C0C0"/>
              <w:bottom w:val="single" w:sz="4" w:space="0" w:color="C0C0C0"/>
              <w:right w:val="single" w:sz="4" w:space="0" w:color="C0C0C0"/>
            </w:tcBorders>
            <w:vAlign w:val="center"/>
          </w:tcPr>
          <w:p w:rsidR="004C2FEE" w:rsidRPr="002A733C" w:rsidRDefault="004C2FEE" w:rsidP="002A733C"/>
        </w:tc>
      </w:tr>
      <w:tr w:rsidR="008D40FF" w:rsidRPr="002A733C">
        <w:trPr>
          <w:trHeight w:hRule="exact" w:val="403"/>
          <w:jc w:val="center"/>
        </w:trPr>
        <w:tc>
          <w:tcPr>
            <w:tcW w:w="720" w:type="dxa"/>
            <w:tcBorders>
              <w:top w:val="single" w:sz="4" w:space="0" w:color="C0C0C0"/>
              <w:left w:val="single" w:sz="4" w:space="0" w:color="C0C0C0"/>
              <w:bottom w:val="single" w:sz="4" w:space="0" w:color="C0C0C0"/>
            </w:tcBorders>
            <w:vAlign w:val="center"/>
          </w:tcPr>
          <w:p w:rsidR="004C2FEE" w:rsidRPr="002A733C" w:rsidRDefault="004C2FEE" w:rsidP="002A733C">
            <w:r>
              <w:t>City</w:t>
            </w:r>
          </w:p>
        </w:tc>
        <w:tc>
          <w:tcPr>
            <w:tcW w:w="3510" w:type="dxa"/>
            <w:gridSpan w:val="11"/>
            <w:tcBorders>
              <w:top w:val="single" w:sz="4" w:space="0" w:color="C0C0C0"/>
              <w:bottom w:val="single" w:sz="4" w:space="0" w:color="C0C0C0"/>
              <w:right w:val="single" w:sz="4" w:space="0" w:color="C0C0C0"/>
            </w:tcBorders>
            <w:vAlign w:val="center"/>
          </w:tcPr>
          <w:p w:rsidR="004C2FEE" w:rsidRPr="002A733C" w:rsidRDefault="004C2FEE" w:rsidP="002A733C"/>
        </w:tc>
        <w:tc>
          <w:tcPr>
            <w:tcW w:w="630" w:type="dxa"/>
            <w:tcBorders>
              <w:top w:val="single" w:sz="4" w:space="0" w:color="C0C0C0"/>
              <w:left w:val="single" w:sz="4" w:space="0" w:color="C0C0C0"/>
              <w:bottom w:val="single" w:sz="4" w:space="0" w:color="C0C0C0"/>
            </w:tcBorders>
            <w:vAlign w:val="center"/>
          </w:tcPr>
          <w:p w:rsidR="004C2FEE" w:rsidRPr="002A733C" w:rsidRDefault="004C2FEE" w:rsidP="002A733C">
            <w:r>
              <w:t>State</w:t>
            </w:r>
          </w:p>
        </w:tc>
        <w:tc>
          <w:tcPr>
            <w:tcW w:w="2193" w:type="dxa"/>
            <w:gridSpan w:val="8"/>
            <w:tcBorders>
              <w:top w:val="single" w:sz="4" w:space="0" w:color="C0C0C0"/>
              <w:bottom w:val="single" w:sz="4" w:space="0" w:color="C0C0C0"/>
              <w:right w:val="single" w:sz="4" w:space="0" w:color="C0C0C0"/>
            </w:tcBorders>
            <w:vAlign w:val="center"/>
          </w:tcPr>
          <w:p w:rsidR="004C2FEE" w:rsidRPr="002A733C" w:rsidRDefault="004C2FEE" w:rsidP="002A733C"/>
        </w:tc>
        <w:tc>
          <w:tcPr>
            <w:tcW w:w="519" w:type="dxa"/>
            <w:tcBorders>
              <w:top w:val="single" w:sz="4" w:space="0" w:color="C0C0C0"/>
              <w:left w:val="single" w:sz="4" w:space="0" w:color="C0C0C0"/>
              <w:bottom w:val="single" w:sz="4" w:space="0" w:color="C0C0C0"/>
            </w:tcBorders>
            <w:vAlign w:val="center"/>
          </w:tcPr>
          <w:p w:rsidR="004C2FEE" w:rsidRPr="002A733C" w:rsidRDefault="004C2FEE" w:rsidP="002A733C">
            <w:r>
              <w:t>ZIP</w:t>
            </w:r>
          </w:p>
        </w:tc>
        <w:tc>
          <w:tcPr>
            <w:tcW w:w="2508" w:type="dxa"/>
            <w:gridSpan w:val="5"/>
            <w:tcBorders>
              <w:top w:val="single" w:sz="4" w:space="0" w:color="C0C0C0"/>
              <w:bottom w:val="single" w:sz="4" w:space="0" w:color="C0C0C0"/>
              <w:right w:val="single" w:sz="4" w:space="0" w:color="C0C0C0"/>
            </w:tcBorders>
            <w:vAlign w:val="center"/>
          </w:tcPr>
          <w:p w:rsidR="004C2FEE" w:rsidRPr="002A733C" w:rsidRDefault="004C2FEE" w:rsidP="002A733C"/>
        </w:tc>
      </w:tr>
      <w:tr w:rsidR="00C90A29" w:rsidRPr="002A733C">
        <w:trPr>
          <w:trHeight w:hRule="exact" w:val="403"/>
          <w:jc w:val="center"/>
        </w:trPr>
        <w:tc>
          <w:tcPr>
            <w:tcW w:w="720" w:type="dxa"/>
            <w:tcBorders>
              <w:top w:val="single" w:sz="4" w:space="0" w:color="C0C0C0"/>
              <w:left w:val="single" w:sz="4" w:space="0" w:color="C0C0C0"/>
              <w:bottom w:val="single" w:sz="4" w:space="0" w:color="C0C0C0"/>
            </w:tcBorders>
            <w:vAlign w:val="center"/>
          </w:tcPr>
          <w:p w:rsidR="00C90A29" w:rsidRPr="002A733C" w:rsidRDefault="00C90A29" w:rsidP="002A733C">
            <w:r>
              <w:t>Phone</w:t>
            </w:r>
          </w:p>
        </w:tc>
        <w:tc>
          <w:tcPr>
            <w:tcW w:w="3510" w:type="dxa"/>
            <w:gridSpan w:val="11"/>
            <w:tcBorders>
              <w:top w:val="single" w:sz="4" w:space="0" w:color="C0C0C0"/>
              <w:bottom w:val="single" w:sz="4" w:space="0" w:color="C0C0C0"/>
              <w:right w:val="single" w:sz="4" w:space="0" w:color="C0C0C0"/>
            </w:tcBorders>
            <w:vAlign w:val="center"/>
          </w:tcPr>
          <w:p w:rsidR="00C90A29" w:rsidRPr="002A733C" w:rsidRDefault="00C90A29" w:rsidP="002A733C"/>
        </w:tc>
        <w:tc>
          <w:tcPr>
            <w:tcW w:w="1350" w:type="dxa"/>
            <w:gridSpan w:val="3"/>
            <w:tcBorders>
              <w:top w:val="single" w:sz="4" w:space="0" w:color="C0C0C0"/>
              <w:left w:val="single" w:sz="4" w:space="0" w:color="C0C0C0"/>
              <w:bottom w:val="single" w:sz="4" w:space="0" w:color="C0C0C0"/>
            </w:tcBorders>
            <w:vAlign w:val="center"/>
          </w:tcPr>
          <w:p w:rsidR="00C90A29" w:rsidRPr="002A733C" w:rsidRDefault="00C90A29" w:rsidP="002A733C">
            <w:r>
              <w:t>E-mail Address</w:t>
            </w:r>
          </w:p>
        </w:tc>
        <w:tc>
          <w:tcPr>
            <w:tcW w:w="4500" w:type="dxa"/>
            <w:gridSpan w:val="12"/>
            <w:tcBorders>
              <w:top w:val="single" w:sz="4" w:space="0" w:color="C0C0C0"/>
              <w:bottom w:val="single" w:sz="4" w:space="0" w:color="C0C0C0"/>
              <w:right w:val="single" w:sz="4" w:space="0" w:color="C0C0C0"/>
            </w:tcBorders>
            <w:vAlign w:val="center"/>
          </w:tcPr>
          <w:p w:rsidR="00C90A29" w:rsidRPr="002A733C" w:rsidRDefault="00C90A29" w:rsidP="002A733C"/>
        </w:tc>
      </w:tr>
      <w:tr w:rsidR="008D40FF" w:rsidRPr="002A733C">
        <w:trPr>
          <w:trHeight w:hRule="exact" w:val="403"/>
          <w:jc w:val="center"/>
        </w:trPr>
        <w:tc>
          <w:tcPr>
            <w:tcW w:w="1241" w:type="dxa"/>
            <w:gridSpan w:val="4"/>
            <w:tcBorders>
              <w:top w:val="single" w:sz="4" w:space="0" w:color="C0C0C0"/>
              <w:left w:val="single" w:sz="4" w:space="0" w:color="C0C0C0"/>
              <w:bottom w:val="single" w:sz="4" w:space="0" w:color="C0C0C0"/>
            </w:tcBorders>
            <w:vAlign w:val="center"/>
          </w:tcPr>
          <w:p w:rsidR="004C2FEE" w:rsidRPr="002A733C" w:rsidRDefault="004C2FEE" w:rsidP="002A733C">
            <w:r>
              <w:t>Date Available</w:t>
            </w:r>
          </w:p>
        </w:tc>
        <w:tc>
          <w:tcPr>
            <w:tcW w:w="2099" w:type="dxa"/>
            <w:gridSpan w:val="6"/>
            <w:tcBorders>
              <w:top w:val="single" w:sz="4" w:space="0" w:color="C0C0C0"/>
              <w:bottom w:val="single" w:sz="4" w:space="0" w:color="C0C0C0"/>
              <w:right w:val="single" w:sz="4" w:space="0" w:color="C0C0C0"/>
            </w:tcBorders>
            <w:vAlign w:val="center"/>
          </w:tcPr>
          <w:p w:rsidR="004C2FEE" w:rsidRPr="002A733C" w:rsidRDefault="004C2FEE" w:rsidP="002A733C"/>
        </w:tc>
        <w:tc>
          <w:tcPr>
            <w:tcW w:w="1520" w:type="dxa"/>
            <w:gridSpan w:val="3"/>
            <w:tcBorders>
              <w:top w:val="single" w:sz="4" w:space="0" w:color="C0C0C0"/>
              <w:left w:val="single" w:sz="4" w:space="0" w:color="C0C0C0"/>
              <w:bottom w:val="single" w:sz="4" w:space="0" w:color="C0C0C0"/>
            </w:tcBorders>
            <w:vAlign w:val="center"/>
          </w:tcPr>
          <w:p w:rsidR="004C2FEE" w:rsidRPr="002A733C" w:rsidRDefault="004C2FEE" w:rsidP="002A733C"/>
        </w:tc>
        <w:tc>
          <w:tcPr>
            <w:tcW w:w="1847" w:type="dxa"/>
            <w:gridSpan w:val="7"/>
            <w:tcBorders>
              <w:top w:val="single" w:sz="4" w:space="0" w:color="C0C0C0"/>
              <w:bottom w:val="single" w:sz="4" w:space="0" w:color="C0C0C0"/>
              <w:right w:val="single" w:sz="4" w:space="0" w:color="C0C0C0"/>
            </w:tcBorders>
            <w:vAlign w:val="center"/>
          </w:tcPr>
          <w:p w:rsidR="004C2FEE" w:rsidRPr="002A733C" w:rsidRDefault="004C2FEE" w:rsidP="002A733C"/>
        </w:tc>
        <w:tc>
          <w:tcPr>
            <w:tcW w:w="1303" w:type="dxa"/>
            <w:gridSpan w:val="3"/>
            <w:tcBorders>
              <w:top w:val="single" w:sz="4" w:space="0" w:color="C0C0C0"/>
              <w:left w:val="single" w:sz="4" w:space="0" w:color="C0C0C0"/>
              <w:bottom w:val="single" w:sz="4" w:space="0" w:color="C0C0C0"/>
            </w:tcBorders>
            <w:vAlign w:val="center"/>
          </w:tcPr>
          <w:p w:rsidR="004C2FEE" w:rsidRPr="002A733C" w:rsidRDefault="004C2FEE" w:rsidP="002A733C">
            <w:r>
              <w:t>Desired Salary</w:t>
            </w:r>
          </w:p>
        </w:tc>
        <w:tc>
          <w:tcPr>
            <w:tcW w:w="2070" w:type="dxa"/>
            <w:gridSpan w:val="4"/>
            <w:tcBorders>
              <w:top w:val="single" w:sz="4" w:space="0" w:color="C0C0C0"/>
              <w:bottom w:val="single" w:sz="4" w:space="0" w:color="C0C0C0"/>
              <w:right w:val="single" w:sz="4" w:space="0" w:color="C0C0C0"/>
            </w:tcBorders>
            <w:vAlign w:val="center"/>
          </w:tcPr>
          <w:p w:rsidR="004C2FEE" w:rsidRPr="002A733C" w:rsidRDefault="004C2FEE" w:rsidP="002A733C"/>
        </w:tc>
      </w:tr>
      <w:tr w:rsidR="004C2FEE" w:rsidRPr="002A733C">
        <w:trPr>
          <w:trHeight w:hRule="exact" w:val="403"/>
          <w:jc w:val="center"/>
        </w:trPr>
        <w:tc>
          <w:tcPr>
            <w:tcW w:w="1617" w:type="dxa"/>
            <w:gridSpan w:val="6"/>
            <w:tcBorders>
              <w:top w:val="single" w:sz="4" w:space="0" w:color="C0C0C0"/>
              <w:left w:val="single" w:sz="4" w:space="0" w:color="C0C0C0"/>
              <w:bottom w:val="single" w:sz="4" w:space="0" w:color="C0C0C0"/>
            </w:tcBorders>
            <w:vAlign w:val="center"/>
          </w:tcPr>
          <w:p w:rsidR="004C2FEE" w:rsidRPr="002A733C" w:rsidRDefault="004C2FEE" w:rsidP="002A733C">
            <w:r>
              <w:t>Position Applied for</w:t>
            </w:r>
          </w:p>
        </w:tc>
        <w:tc>
          <w:tcPr>
            <w:tcW w:w="8463" w:type="dxa"/>
            <w:gridSpan w:val="21"/>
            <w:tcBorders>
              <w:top w:val="single" w:sz="4" w:space="0" w:color="C0C0C0"/>
              <w:bottom w:val="single" w:sz="4" w:space="0" w:color="C0C0C0"/>
              <w:right w:val="single" w:sz="4" w:space="0" w:color="C0C0C0"/>
            </w:tcBorders>
            <w:vAlign w:val="center"/>
          </w:tcPr>
          <w:p w:rsidR="004C2FEE" w:rsidRPr="002A733C" w:rsidRDefault="004C2FEE" w:rsidP="002A733C"/>
        </w:tc>
      </w:tr>
      <w:tr w:rsidR="008D40FF" w:rsidRPr="002A733C">
        <w:trPr>
          <w:trHeight w:hRule="exact" w:val="403"/>
          <w:jc w:val="center"/>
        </w:trPr>
        <w:tc>
          <w:tcPr>
            <w:tcW w:w="3237" w:type="dxa"/>
            <w:gridSpan w:val="9"/>
            <w:tcBorders>
              <w:top w:val="single" w:sz="4" w:space="0" w:color="C0C0C0"/>
              <w:left w:val="single" w:sz="4" w:space="0" w:color="C0C0C0"/>
              <w:bottom w:val="single" w:sz="4" w:space="0" w:color="C0C0C0"/>
            </w:tcBorders>
            <w:vAlign w:val="center"/>
          </w:tcPr>
          <w:p w:rsidR="004C2FEE" w:rsidRDefault="004C2FEE" w:rsidP="002A733C">
            <w:r>
              <w:t>Are you a citizen of the United States?</w:t>
            </w:r>
          </w:p>
        </w:tc>
        <w:tc>
          <w:tcPr>
            <w:tcW w:w="813" w:type="dxa"/>
            <w:gridSpan w:val="2"/>
            <w:tcBorders>
              <w:top w:val="single" w:sz="4" w:space="0" w:color="C0C0C0"/>
              <w:bottom w:val="single" w:sz="4" w:space="0" w:color="C0C0C0"/>
            </w:tcBorders>
            <w:shd w:val="clear" w:color="auto" w:fill="auto"/>
            <w:vAlign w:val="center"/>
          </w:tcPr>
          <w:p w:rsidR="004C2FEE" w:rsidRDefault="004C2FEE" w:rsidP="00CA28E6">
            <w:r w:rsidRPr="002A733C">
              <w:t>YES</w:t>
            </w:r>
            <w:r>
              <w:t xml:space="preserve">  </w:t>
            </w:r>
            <w:r w:rsidR="00750EAE"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810" w:type="dxa"/>
            <w:gridSpan w:val="2"/>
            <w:tcBorders>
              <w:top w:val="single" w:sz="4" w:space="0" w:color="C0C0C0"/>
              <w:bottom w:val="single" w:sz="4" w:space="0" w:color="C0C0C0"/>
            </w:tcBorders>
            <w:shd w:val="clear" w:color="auto" w:fill="auto"/>
            <w:vAlign w:val="center"/>
          </w:tcPr>
          <w:p w:rsidR="004C2FEE" w:rsidRDefault="004C2FEE" w:rsidP="00CA28E6">
            <w:r>
              <w:t xml:space="preserve">NO  </w:t>
            </w:r>
            <w:r w:rsidR="00750EAE"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3420" w:type="dxa"/>
            <w:gridSpan w:val="11"/>
            <w:tcBorders>
              <w:top w:val="single" w:sz="4" w:space="0" w:color="C0C0C0"/>
              <w:left w:val="nil"/>
              <w:bottom w:val="single" w:sz="4" w:space="0" w:color="C0C0C0"/>
            </w:tcBorders>
            <w:vAlign w:val="center"/>
          </w:tcPr>
          <w:p w:rsidR="004C2FEE" w:rsidRDefault="004C2FEE" w:rsidP="002A733C">
            <w:r>
              <w:t>If no, are you authorized to work in the U.S.?</w:t>
            </w:r>
          </w:p>
        </w:tc>
        <w:tc>
          <w:tcPr>
            <w:tcW w:w="900" w:type="dxa"/>
            <w:gridSpan w:val="2"/>
            <w:tcBorders>
              <w:top w:val="single" w:sz="4" w:space="0" w:color="C0C0C0"/>
              <w:bottom w:val="single" w:sz="4" w:space="0" w:color="C0C0C0"/>
            </w:tcBorders>
            <w:vAlign w:val="center"/>
          </w:tcPr>
          <w:p w:rsidR="004C2FEE" w:rsidRDefault="004C2FEE" w:rsidP="00CA28E6">
            <w:r w:rsidRPr="002A733C">
              <w:t>YES</w:t>
            </w:r>
            <w:r>
              <w:t xml:space="preserve">  </w:t>
            </w:r>
            <w:r w:rsidR="00750EAE"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900" w:type="dxa"/>
            <w:tcBorders>
              <w:top w:val="single" w:sz="4" w:space="0" w:color="C0C0C0"/>
              <w:bottom w:val="single" w:sz="4" w:space="0" w:color="C0C0C0"/>
              <w:right w:val="single" w:sz="4" w:space="0" w:color="C0C0C0"/>
            </w:tcBorders>
            <w:vAlign w:val="center"/>
          </w:tcPr>
          <w:p w:rsidR="004C2FEE" w:rsidRDefault="004C2FEE" w:rsidP="00CA28E6">
            <w:r>
              <w:t xml:space="preserve">NO  </w:t>
            </w:r>
            <w:r w:rsidR="00750EAE"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r>
      <w:tr w:rsidR="008D40FF" w:rsidRPr="002A733C">
        <w:trPr>
          <w:trHeight w:hRule="exact" w:val="403"/>
          <w:jc w:val="center"/>
        </w:trPr>
        <w:tc>
          <w:tcPr>
            <w:tcW w:w="3237" w:type="dxa"/>
            <w:gridSpan w:val="9"/>
            <w:tcBorders>
              <w:top w:val="single" w:sz="4" w:space="0" w:color="C0C0C0"/>
              <w:left w:val="single" w:sz="4" w:space="0" w:color="C0C0C0"/>
              <w:bottom w:val="single" w:sz="4" w:space="0" w:color="C0C0C0"/>
            </w:tcBorders>
            <w:vAlign w:val="center"/>
          </w:tcPr>
          <w:p w:rsidR="007229D0" w:rsidRPr="002A733C" w:rsidRDefault="007229D0" w:rsidP="002A733C">
            <w:r>
              <w:t>Have you ever worked for this company?</w:t>
            </w:r>
          </w:p>
        </w:tc>
        <w:tc>
          <w:tcPr>
            <w:tcW w:w="813" w:type="dxa"/>
            <w:gridSpan w:val="2"/>
            <w:tcBorders>
              <w:top w:val="single" w:sz="4" w:space="0" w:color="C0C0C0"/>
              <w:bottom w:val="single" w:sz="4" w:space="0" w:color="C0C0C0"/>
            </w:tcBorders>
            <w:shd w:val="clear" w:color="auto" w:fill="auto"/>
            <w:vAlign w:val="center"/>
          </w:tcPr>
          <w:p w:rsidR="007229D0" w:rsidRPr="002A733C" w:rsidRDefault="007229D0" w:rsidP="00CA28E6">
            <w:r w:rsidRPr="002A733C">
              <w:t>YES</w:t>
            </w:r>
            <w:r w:rsidR="004C2FEE">
              <w:t xml:space="preserve"> </w:t>
            </w:r>
            <w:r>
              <w:t xml:space="preserve"> </w:t>
            </w:r>
            <w:r w:rsidR="00750EAE" w:rsidRPr="00CD247C">
              <w:rPr>
                <w:rStyle w:val="CheckBoxChar"/>
              </w:rPr>
              <w:fldChar w:fldCharType="begin">
                <w:ffData>
                  <w:name w:val=""/>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810" w:type="dxa"/>
            <w:gridSpan w:val="2"/>
            <w:tcBorders>
              <w:top w:val="single" w:sz="4" w:space="0" w:color="C0C0C0"/>
              <w:bottom w:val="single" w:sz="4" w:space="0" w:color="C0C0C0"/>
            </w:tcBorders>
            <w:shd w:val="clear" w:color="auto" w:fill="auto"/>
            <w:vAlign w:val="center"/>
          </w:tcPr>
          <w:p w:rsidR="007229D0" w:rsidRPr="002A733C" w:rsidRDefault="007229D0" w:rsidP="00CA28E6">
            <w:r>
              <w:t>NO</w:t>
            </w:r>
            <w:r w:rsidR="004C2FEE">
              <w:t xml:space="preserve"> </w:t>
            </w:r>
            <w:r w:rsidRPr="00CD247C">
              <w:rPr>
                <w:rStyle w:val="CheckBoxChar"/>
              </w:rPr>
              <w:t xml:space="preserve"> </w:t>
            </w:r>
            <w:r w:rsidR="00750EAE"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1170" w:type="dxa"/>
            <w:gridSpan w:val="4"/>
            <w:tcBorders>
              <w:top w:val="single" w:sz="4" w:space="0" w:color="C0C0C0"/>
              <w:left w:val="nil"/>
              <w:bottom w:val="single" w:sz="4" w:space="0" w:color="C0C0C0"/>
            </w:tcBorders>
            <w:vAlign w:val="center"/>
          </w:tcPr>
          <w:p w:rsidR="007229D0" w:rsidRPr="002A733C" w:rsidRDefault="007229D0" w:rsidP="002A733C">
            <w:r>
              <w:t>If so, when?</w:t>
            </w:r>
          </w:p>
        </w:tc>
        <w:tc>
          <w:tcPr>
            <w:tcW w:w="4050" w:type="dxa"/>
            <w:gridSpan w:val="10"/>
            <w:tcBorders>
              <w:top w:val="single" w:sz="4" w:space="0" w:color="C0C0C0"/>
              <w:bottom w:val="single" w:sz="4" w:space="0" w:color="C0C0C0"/>
              <w:right w:val="single" w:sz="4" w:space="0" w:color="C0C0C0"/>
            </w:tcBorders>
            <w:vAlign w:val="center"/>
          </w:tcPr>
          <w:p w:rsidR="007229D0" w:rsidRPr="002A733C" w:rsidRDefault="007229D0" w:rsidP="002A733C"/>
        </w:tc>
      </w:tr>
      <w:tr w:rsidR="008D40FF" w:rsidRPr="002A733C">
        <w:trPr>
          <w:trHeight w:hRule="exact" w:val="403"/>
          <w:jc w:val="center"/>
        </w:trPr>
        <w:tc>
          <w:tcPr>
            <w:tcW w:w="3237" w:type="dxa"/>
            <w:gridSpan w:val="9"/>
            <w:tcBorders>
              <w:top w:val="single" w:sz="4" w:space="0" w:color="C0C0C0"/>
              <w:left w:val="single" w:sz="4" w:space="0" w:color="C0C0C0"/>
              <w:bottom w:val="single" w:sz="4" w:space="0" w:color="C0C0C0"/>
            </w:tcBorders>
            <w:vAlign w:val="center"/>
          </w:tcPr>
          <w:p w:rsidR="007229D0" w:rsidRPr="002A733C" w:rsidRDefault="007229D0" w:rsidP="002A733C">
            <w:r>
              <w:t>Have you ever been convicted of a felony?</w:t>
            </w:r>
          </w:p>
        </w:tc>
        <w:tc>
          <w:tcPr>
            <w:tcW w:w="813" w:type="dxa"/>
            <w:gridSpan w:val="2"/>
            <w:tcBorders>
              <w:top w:val="single" w:sz="4" w:space="0" w:color="C0C0C0"/>
              <w:bottom w:val="single" w:sz="4" w:space="0" w:color="C0C0C0"/>
            </w:tcBorders>
            <w:shd w:val="clear" w:color="auto" w:fill="auto"/>
            <w:vAlign w:val="center"/>
          </w:tcPr>
          <w:p w:rsidR="007229D0" w:rsidRPr="002A733C" w:rsidRDefault="007229D0" w:rsidP="00CA28E6">
            <w:r w:rsidRPr="002A733C">
              <w:t>YES</w:t>
            </w:r>
            <w:r w:rsidR="004C2FEE">
              <w:t xml:space="preserve"> </w:t>
            </w:r>
            <w:r>
              <w:t xml:space="preserve"> </w:t>
            </w:r>
            <w:r w:rsidR="00750EAE"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810" w:type="dxa"/>
            <w:gridSpan w:val="2"/>
            <w:tcBorders>
              <w:top w:val="single" w:sz="4" w:space="0" w:color="C0C0C0"/>
              <w:bottom w:val="single" w:sz="4" w:space="0" w:color="C0C0C0"/>
            </w:tcBorders>
            <w:shd w:val="clear" w:color="auto" w:fill="auto"/>
            <w:vAlign w:val="center"/>
          </w:tcPr>
          <w:p w:rsidR="007229D0" w:rsidRPr="002A733C" w:rsidRDefault="007229D0" w:rsidP="00CA28E6">
            <w:r>
              <w:t>NO</w:t>
            </w:r>
            <w:r w:rsidR="004C2FEE">
              <w:t xml:space="preserve"> </w:t>
            </w:r>
            <w:r>
              <w:t xml:space="preserve"> </w:t>
            </w:r>
            <w:r w:rsidR="00750EAE"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1170" w:type="dxa"/>
            <w:gridSpan w:val="4"/>
            <w:tcBorders>
              <w:top w:val="single" w:sz="4" w:space="0" w:color="C0C0C0"/>
              <w:left w:val="nil"/>
              <w:bottom w:val="single" w:sz="4" w:space="0" w:color="C0C0C0"/>
            </w:tcBorders>
            <w:vAlign w:val="center"/>
          </w:tcPr>
          <w:p w:rsidR="007229D0" w:rsidRPr="002A733C" w:rsidRDefault="007229D0" w:rsidP="002A733C">
            <w:r>
              <w:t>If yes, explain</w:t>
            </w:r>
          </w:p>
        </w:tc>
        <w:tc>
          <w:tcPr>
            <w:tcW w:w="4050" w:type="dxa"/>
            <w:gridSpan w:val="10"/>
            <w:tcBorders>
              <w:top w:val="single" w:sz="4" w:space="0" w:color="C0C0C0"/>
              <w:bottom w:val="single" w:sz="4" w:space="0" w:color="C0C0C0"/>
              <w:right w:val="single" w:sz="4" w:space="0" w:color="C0C0C0"/>
            </w:tcBorders>
            <w:vAlign w:val="center"/>
          </w:tcPr>
          <w:p w:rsidR="007229D0" w:rsidRPr="002A733C" w:rsidRDefault="007229D0" w:rsidP="002A733C"/>
        </w:tc>
      </w:tr>
      <w:tr w:rsidR="008B57DD" w:rsidRPr="002A733C">
        <w:trPr>
          <w:trHeight w:hRule="exact" w:val="288"/>
          <w:jc w:val="center"/>
        </w:trPr>
        <w:tc>
          <w:tcPr>
            <w:tcW w:w="10080" w:type="dxa"/>
            <w:gridSpan w:val="27"/>
            <w:tcBorders>
              <w:top w:val="single" w:sz="4" w:space="0" w:color="C0C0C0"/>
              <w:bottom w:val="single" w:sz="4" w:space="0" w:color="C0C0C0"/>
            </w:tcBorders>
            <w:vAlign w:val="center"/>
          </w:tcPr>
          <w:p w:rsidR="008B57DD" w:rsidRPr="002A733C" w:rsidRDefault="00A33381" w:rsidP="002A733C">
            <w:r>
              <w:t>Are you able to perform the primary duties of this position as outlined in the newspaper advertisement?</w:t>
            </w:r>
            <w:r>
              <w:softHyphen/>
            </w:r>
            <w:r>
              <w:softHyphen/>
            </w:r>
            <w:r>
              <w:softHyphen/>
              <w:t>______________________</w:t>
            </w:r>
          </w:p>
        </w:tc>
      </w:tr>
      <w:tr w:rsidR="000F2DF4" w:rsidRPr="002A733C">
        <w:trPr>
          <w:trHeight w:hRule="exact" w:val="288"/>
          <w:jc w:val="center"/>
        </w:trPr>
        <w:tc>
          <w:tcPr>
            <w:tcW w:w="10080" w:type="dxa"/>
            <w:gridSpan w:val="27"/>
            <w:tcBorders>
              <w:top w:val="single" w:sz="4" w:space="0" w:color="C0C0C0"/>
              <w:left w:val="single" w:sz="4" w:space="0" w:color="C0C0C0"/>
              <w:bottom w:val="single" w:sz="4" w:space="0" w:color="C0C0C0"/>
              <w:right w:val="single" w:sz="4" w:space="0" w:color="C0C0C0"/>
            </w:tcBorders>
            <w:shd w:val="clear" w:color="auto" w:fill="E6E6E6"/>
            <w:vAlign w:val="center"/>
          </w:tcPr>
          <w:p w:rsidR="000F2DF4" w:rsidRPr="002A733C" w:rsidRDefault="009C220D" w:rsidP="00F264EB">
            <w:pPr>
              <w:pStyle w:val="Heading2"/>
            </w:pPr>
            <w:r w:rsidRPr="002A733C">
              <w:t>Education</w:t>
            </w:r>
          </w:p>
        </w:tc>
      </w:tr>
      <w:tr w:rsidR="00195009"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0F2DF4" w:rsidRPr="002A733C" w:rsidRDefault="000F2DF4" w:rsidP="009126F8">
            <w:r w:rsidRPr="002A733C">
              <w:t>High School</w:t>
            </w:r>
          </w:p>
        </w:tc>
        <w:tc>
          <w:tcPr>
            <w:tcW w:w="2970" w:type="dxa"/>
            <w:gridSpan w:val="8"/>
            <w:tcBorders>
              <w:top w:val="single" w:sz="4" w:space="0" w:color="C0C0C0"/>
              <w:bottom w:val="single" w:sz="4" w:space="0" w:color="C0C0C0"/>
              <w:right w:val="single" w:sz="4" w:space="0" w:color="C0C0C0"/>
            </w:tcBorders>
            <w:vAlign w:val="center"/>
          </w:tcPr>
          <w:p w:rsidR="000F2DF4" w:rsidRPr="002A733C" w:rsidRDefault="000F2DF4" w:rsidP="009126F8"/>
        </w:tc>
        <w:tc>
          <w:tcPr>
            <w:tcW w:w="810" w:type="dxa"/>
            <w:gridSpan w:val="2"/>
            <w:tcBorders>
              <w:top w:val="single" w:sz="4" w:space="0" w:color="C0C0C0"/>
              <w:left w:val="single" w:sz="4" w:space="0" w:color="C0C0C0"/>
              <w:bottom w:val="single" w:sz="4" w:space="0" w:color="C0C0C0"/>
            </w:tcBorders>
            <w:vAlign w:val="center"/>
          </w:tcPr>
          <w:p w:rsidR="000F2DF4" w:rsidRPr="002A733C" w:rsidRDefault="000F2DF4" w:rsidP="009126F8">
            <w:r w:rsidRPr="002A733C">
              <w:t>Address</w:t>
            </w:r>
          </w:p>
        </w:tc>
        <w:tc>
          <w:tcPr>
            <w:tcW w:w="5220" w:type="dxa"/>
            <w:gridSpan w:val="14"/>
            <w:tcBorders>
              <w:top w:val="single" w:sz="4" w:space="0" w:color="C0C0C0"/>
              <w:bottom w:val="single" w:sz="4" w:space="0" w:color="C0C0C0"/>
              <w:right w:val="single" w:sz="4" w:space="0" w:color="C0C0C0"/>
            </w:tcBorders>
            <w:vAlign w:val="center"/>
          </w:tcPr>
          <w:p w:rsidR="000F2DF4" w:rsidRPr="002A733C" w:rsidRDefault="000F2DF4" w:rsidP="009126F8"/>
        </w:tc>
      </w:tr>
      <w:tr w:rsidR="00195009" w:rsidRPr="002A733C">
        <w:trPr>
          <w:trHeight w:hRule="exact" w:val="403"/>
          <w:jc w:val="center"/>
        </w:trPr>
        <w:tc>
          <w:tcPr>
            <w:tcW w:w="747" w:type="dxa"/>
            <w:gridSpan w:val="2"/>
            <w:tcBorders>
              <w:top w:val="single" w:sz="4" w:space="0" w:color="C0C0C0"/>
              <w:left w:val="single" w:sz="4" w:space="0" w:color="C0C0C0"/>
              <w:bottom w:val="single" w:sz="4" w:space="0" w:color="C0C0C0"/>
            </w:tcBorders>
            <w:vAlign w:val="center"/>
          </w:tcPr>
          <w:p w:rsidR="00250014" w:rsidRPr="002A733C" w:rsidRDefault="00250014" w:rsidP="009126F8">
            <w:r w:rsidRPr="002A733C">
              <w:t>From</w:t>
            </w:r>
          </w:p>
        </w:tc>
        <w:tc>
          <w:tcPr>
            <w:tcW w:w="674" w:type="dxa"/>
            <w:gridSpan w:val="3"/>
            <w:tcBorders>
              <w:top w:val="single" w:sz="4" w:space="0" w:color="C0C0C0"/>
              <w:bottom w:val="single" w:sz="4" w:space="0" w:color="C0C0C0"/>
            </w:tcBorders>
            <w:vAlign w:val="center"/>
          </w:tcPr>
          <w:p w:rsidR="00250014" w:rsidRPr="002A733C" w:rsidRDefault="00250014" w:rsidP="009126F8"/>
        </w:tc>
        <w:tc>
          <w:tcPr>
            <w:tcW w:w="429" w:type="dxa"/>
            <w:gridSpan w:val="2"/>
            <w:tcBorders>
              <w:top w:val="single" w:sz="4" w:space="0" w:color="C0C0C0"/>
              <w:bottom w:val="single" w:sz="4" w:space="0" w:color="C0C0C0"/>
            </w:tcBorders>
            <w:vAlign w:val="center"/>
          </w:tcPr>
          <w:p w:rsidR="00250014" w:rsidRPr="002A733C" w:rsidRDefault="00250014" w:rsidP="009126F8">
            <w:r w:rsidRPr="002A733C">
              <w:t>To</w:t>
            </w:r>
          </w:p>
        </w:tc>
        <w:tc>
          <w:tcPr>
            <w:tcW w:w="670" w:type="dxa"/>
            <w:tcBorders>
              <w:top w:val="single" w:sz="4" w:space="0" w:color="C0C0C0"/>
              <w:bottom w:val="single" w:sz="4" w:space="0" w:color="C0C0C0"/>
              <w:right w:val="single" w:sz="4" w:space="0" w:color="C0C0C0"/>
            </w:tcBorders>
            <w:vAlign w:val="center"/>
          </w:tcPr>
          <w:p w:rsidR="00250014" w:rsidRPr="002A733C" w:rsidRDefault="00250014" w:rsidP="009126F8"/>
        </w:tc>
        <w:tc>
          <w:tcPr>
            <w:tcW w:w="1530" w:type="dxa"/>
            <w:gridSpan w:val="3"/>
            <w:tcBorders>
              <w:top w:val="single" w:sz="4" w:space="0" w:color="C0C0C0"/>
              <w:left w:val="single" w:sz="4" w:space="0" w:color="C0C0C0"/>
              <w:bottom w:val="single" w:sz="4" w:space="0" w:color="C0C0C0"/>
            </w:tcBorders>
            <w:vAlign w:val="center"/>
          </w:tcPr>
          <w:p w:rsidR="00250014" w:rsidRPr="002A733C" w:rsidRDefault="00250014" w:rsidP="009126F8">
            <w:r w:rsidRPr="002A733C">
              <w:t>Did you graduate?</w:t>
            </w:r>
          </w:p>
        </w:tc>
        <w:tc>
          <w:tcPr>
            <w:tcW w:w="810" w:type="dxa"/>
            <w:gridSpan w:val="2"/>
            <w:tcBorders>
              <w:top w:val="single" w:sz="4" w:space="0" w:color="C0C0C0"/>
              <w:bottom w:val="single" w:sz="4" w:space="0" w:color="C0C0C0"/>
            </w:tcBorders>
            <w:vAlign w:val="center"/>
          </w:tcPr>
          <w:p w:rsidR="00250014" w:rsidRPr="002A733C" w:rsidRDefault="00250014" w:rsidP="00CA28E6">
            <w:r w:rsidRPr="002A733C">
              <w:t>YES</w:t>
            </w:r>
            <w:r w:rsidR="004C2FEE">
              <w:t xml:space="preserve">  </w:t>
            </w:r>
            <w:r w:rsidR="00750EAE"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810" w:type="dxa"/>
            <w:gridSpan w:val="3"/>
            <w:tcBorders>
              <w:top w:val="single" w:sz="4" w:space="0" w:color="C0C0C0"/>
              <w:bottom w:val="single" w:sz="4" w:space="0" w:color="C0C0C0"/>
              <w:right w:val="single" w:sz="4" w:space="0" w:color="C0C0C0"/>
            </w:tcBorders>
            <w:vAlign w:val="center"/>
          </w:tcPr>
          <w:p w:rsidR="00250014" w:rsidRPr="002A733C" w:rsidRDefault="00250014" w:rsidP="00CA28E6">
            <w:r w:rsidRPr="002A733C">
              <w:t>NO</w:t>
            </w:r>
            <w:r w:rsidR="004C2FEE">
              <w:t xml:space="preserve">  </w:t>
            </w:r>
            <w:r w:rsidR="00750EAE" w:rsidRPr="00CD247C">
              <w:rPr>
                <w:rStyle w:val="CheckBoxChar"/>
              </w:rPr>
              <w:fldChar w:fldCharType="begin">
                <w:ffData>
                  <w:name w:val="Check4"/>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810" w:type="dxa"/>
            <w:gridSpan w:val="3"/>
            <w:tcBorders>
              <w:top w:val="single" w:sz="4" w:space="0" w:color="C0C0C0"/>
              <w:left w:val="single" w:sz="4" w:space="0" w:color="C0C0C0"/>
              <w:bottom w:val="single" w:sz="4" w:space="0" w:color="C0C0C0"/>
            </w:tcBorders>
            <w:vAlign w:val="center"/>
          </w:tcPr>
          <w:p w:rsidR="00250014" w:rsidRPr="002A733C" w:rsidRDefault="00250014" w:rsidP="009126F8">
            <w:r w:rsidRPr="002A733C">
              <w:t>Degree</w:t>
            </w:r>
          </w:p>
        </w:tc>
        <w:tc>
          <w:tcPr>
            <w:tcW w:w="3600" w:type="dxa"/>
            <w:gridSpan w:val="8"/>
            <w:tcBorders>
              <w:top w:val="single" w:sz="4" w:space="0" w:color="C0C0C0"/>
              <w:bottom w:val="single" w:sz="4" w:space="0" w:color="C0C0C0"/>
              <w:right w:val="single" w:sz="4" w:space="0" w:color="C0C0C0"/>
            </w:tcBorders>
            <w:vAlign w:val="center"/>
          </w:tcPr>
          <w:p w:rsidR="00250014" w:rsidRPr="002A733C" w:rsidRDefault="00250014" w:rsidP="009126F8"/>
        </w:tc>
      </w:tr>
      <w:tr w:rsidR="00195009" w:rsidRPr="002A733C">
        <w:trPr>
          <w:trHeight w:hRule="exact" w:val="403"/>
          <w:jc w:val="center"/>
        </w:trPr>
        <w:tc>
          <w:tcPr>
            <w:tcW w:w="747" w:type="dxa"/>
            <w:gridSpan w:val="2"/>
            <w:tcBorders>
              <w:top w:val="single" w:sz="4" w:space="0" w:color="C0C0C0"/>
              <w:left w:val="single" w:sz="4" w:space="0" w:color="C0C0C0"/>
              <w:bottom w:val="single" w:sz="4" w:space="0" w:color="C0C0C0"/>
            </w:tcBorders>
            <w:vAlign w:val="center"/>
          </w:tcPr>
          <w:p w:rsidR="000F2DF4" w:rsidRPr="002A733C" w:rsidRDefault="000F2DF4" w:rsidP="009126F8">
            <w:r w:rsidRPr="002A733C">
              <w:t>College</w:t>
            </w:r>
          </w:p>
        </w:tc>
        <w:tc>
          <w:tcPr>
            <w:tcW w:w="3303" w:type="dxa"/>
            <w:gridSpan w:val="9"/>
            <w:tcBorders>
              <w:top w:val="single" w:sz="4" w:space="0" w:color="C0C0C0"/>
              <w:bottom w:val="single" w:sz="4" w:space="0" w:color="C0C0C0"/>
              <w:right w:val="single" w:sz="4" w:space="0" w:color="C0C0C0"/>
            </w:tcBorders>
            <w:vAlign w:val="center"/>
          </w:tcPr>
          <w:p w:rsidR="000F2DF4" w:rsidRPr="002A733C" w:rsidRDefault="000F2DF4" w:rsidP="009126F8"/>
        </w:tc>
        <w:tc>
          <w:tcPr>
            <w:tcW w:w="810" w:type="dxa"/>
            <w:gridSpan w:val="2"/>
            <w:tcBorders>
              <w:top w:val="single" w:sz="4" w:space="0" w:color="C0C0C0"/>
              <w:left w:val="single" w:sz="4" w:space="0" w:color="C0C0C0"/>
              <w:bottom w:val="single" w:sz="4" w:space="0" w:color="C0C0C0"/>
            </w:tcBorders>
            <w:vAlign w:val="center"/>
          </w:tcPr>
          <w:p w:rsidR="000F2DF4" w:rsidRPr="002A733C" w:rsidRDefault="000F2DF4" w:rsidP="009126F8">
            <w:r w:rsidRPr="002A733C">
              <w:t>Address</w:t>
            </w:r>
          </w:p>
        </w:tc>
        <w:tc>
          <w:tcPr>
            <w:tcW w:w="5220" w:type="dxa"/>
            <w:gridSpan w:val="14"/>
            <w:tcBorders>
              <w:top w:val="single" w:sz="4" w:space="0" w:color="C0C0C0"/>
              <w:bottom w:val="single" w:sz="4" w:space="0" w:color="C0C0C0"/>
              <w:right w:val="single" w:sz="4" w:space="0" w:color="C0C0C0"/>
            </w:tcBorders>
            <w:vAlign w:val="center"/>
          </w:tcPr>
          <w:p w:rsidR="000F2DF4" w:rsidRPr="002A733C" w:rsidRDefault="000F2DF4" w:rsidP="009126F8"/>
        </w:tc>
      </w:tr>
      <w:tr w:rsidR="00CA28E6" w:rsidRPr="002A733C">
        <w:trPr>
          <w:trHeight w:hRule="exact" w:val="403"/>
          <w:jc w:val="center"/>
        </w:trPr>
        <w:tc>
          <w:tcPr>
            <w:tcW w:w="747" w:type="dxa"/>
            <w:gridSpan w:val="2"/>
            <w:tcBorders>
              <w:top w:val="single" w:sz="4" w:space="0" w:color="C0C0C0"/>
              <w:left w:val="single" w:sz="4" w:space="0" w:color="C0C0C0"/>
              <w:bottom w:val="single" w:sz="4" w:space="0" w:color="C0C0C0"/>
            </w:tcBorders>
            <w:vAlign w:val="center"/>
          </w:tcPr>
          <w:p w:rsidR="00250014" w:rsidRPr="002A733C" w:rsidRDefault="00250014" w:rsidP="009126F8">
            <w:r w:rsidRPr="002A733C">
              <w:t>From</w:t>
            </w:r>
          </w:p>
        </w:tc>
        <w:tc>
          <w:tcPr>
            <w:tcW w:w="674" w:type="dxa"/>
            <w:gridSpan w:val="3"/>
            <w:tcBorders>
              <w:top w:val="single" w:sz="4" w:space="0" w:color="C0C0C0"/>
              <w:bottom w:val="single" w:sz="4" w:space="0" w:color="C0C0C0"/>
            </w:tcBorders>
            <w:vAlign w:val="center"/>
          </w:tcPr>
          <w:p w:rsidR="00250014" w:rsidRPr="002A733C" w:rsidRDefault="00250014" w:rsidP="009126F8"/>
        </w:tc>
        <w:tc>
          <w:tcPr>
            <w:tcW w:w="429" w:type="dxa"/>
            <w:gridSpan w:val="2"/>
            <w:tcBorders>
              <w:top w:val="single" w:sz="4" w:space="0" w:color="C0C0C0"/>
              <w:bottom w:val="single" w:sz="4" w:space="0" w:color="C0C0C0"/>
            </w:tcBorders>
            <w:vAlign w:val="center"/>
          </w:tcPr>
          <w:p w:rsidR="00250014" w:rsidRPr="002A733C" w:rsidRDefault="00250014" w:rsidP="009126F8">
            <w:r w:rsidRPr="002A733C">
              <w:t>To</w:t>
            </w:r>
          </w:p>
        </w:tc>
        <w:tc>
          <w:tcPr>
            <w:tcW w:w="670" w:type="dxa"/>
            <w:tcBorders>
              <w:top w:val="single" w:sz="4" w:space="0" w:color="C0C0C0"/>
              <w:bottom w:val="single" w:sz="4" w:space="0" w:color="C0C0C0"/>
              <w:right w:val="single" w:sz="4" w:space="0" w:color="C0C0C0"/>
            </w:tcBorders>
            <w:vAlign w:val="center"/>
          </w:tcPr>
          <w:p w:rsidR="00250014" w:rsidRPr="002A733C" w:rsidRDefault="00250014" w:rsidP="009126F8"/>
        </w:tc>
        <w:tc>
          <w:tcPr>
            <w:tcW w:w="1530" w:type="dxa"/>
            <w:gridSpan w:val="3"/>
            <w:tcBorders>
              <w:top w:val="single" w:sz="4" w:space="0" w:color="C0C0C0"/>
              <w:left w:val="single" w:sz="4" w:space="0" w:color="C0C0C0"/>
              <w:bottom w:val="single" w:sz="4" w:space="0" w:color="C0C0C0"/>
            </w:tcBorders>
            <w:vAlign w:val="center"/>
          </w:tcPr>
          <w:p w:rsidR="00250014" w:rsidRPr="002A733C" w:rsidRDefault="00250014" w:rsidP="009126F8">
            <w:r w:rsidRPr="002A733C">
              <w:t>Did you graduate?</w:t>
            </w:r>
          </w:p>
        </w:tc>
        <w:tc>
          <w:tcPr>
            <w:tcW w:w="810" w:type="dxa"/>
            <w:gridSpan w:val="2"/>
            <w:tcBorders>
              <w:top w:val="single" w:sz="4" w:space="0" w:color="C0C0C0"/>
              <w:bottom w:val="single" w:sz="4" w:space="0" w:color="C0C0C0"/>
            </w:tcBorders>
            <w:vAlign w:val="center"/>
          </w:tcPr>
          <w:p w:rsidR="00250014" w:rsidRPr="002A733C" w:rsidRDefault="00250014" w:rsidP="00CA28E6">
            <w:r w:rsidRPr="002A733C">
              <w:t>YES</w:t>
            </w:r>
            <w:r w:rsidR="004C2FEE">
              <w:t xml:space="preserve">  </w:t>
            </w:r>
            <w:r w:rsidR="00750EAE"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810" w:type="dxa"/>
            <w:gridSpan w:val="3"/>
            <w:tcBorders>
              <w:top w:val="single" w:sz="4" w:space="0" w:color="C0C0C0"/>
              <w:bottom w:val="single" w:sz="4" w:space="0" w:color="C0C0C0"/>
              <w:right w:val="single" w:sz="4" w:space="0" w:color="C0C0C0"/>
            </w:tcBorders>
            <w:vAlign w:val="center"/>
          </w:tcPr>
          <w:p w:rsidR="00250014" w:rsidRPr="002A733C" w:rsidRDefault="00250014" w:rsidP="00CA28E6">
            <w:r w:rsidRPr="002A733C">
              <w:t>NO</w:t>
            </w:r>
            <w:r w:rsidR="004C2FEE">
              <w:t xml:space="preserve">  </w:t>
            </w:r>
            <w:r w:rsidR="00750EAE" w:rsidRPr="00CD247C">
              <w:rPr>
                <w:rStyle w:val="CheckBoxChar"/>
              </w:rPr>
              <w:fldChar w:fldCharType="begin">
                <w:ffData>
                  <w:name w:val="Check4"/>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810" w:type="dxa"/>
            <w:gridSpan w:val="3"/>
            <w:tcBorders>
              <w:top w:val="single" w:sz="4" w:space="0" w:color="C0C0C0"/>
              <w:left w:val="single" w:sz="4" w:space="0" w:color="C0C0C0"/>
              <w:bottom w:val="single" w:sz="4" w:space="0" w:color="C0C0C0"/>
            </w:tcBorders>
            <w:vAlign w:val="center"/>
          </w:tcPr>
          <w:p w:rsidR="00250014" w:rsidRPr="002A733C" w:rsidRDefault="00250014" w:rsidP="009126F8">
            <w:r w:rsidRPr="002A733C">
              <w:t>Degree</w:t>
            </w:r>
          </w:p>
        </w:tc>
        <w:tc>
          <w:tcPr>
            <w:tcW w:w="3600" w:type="dxa"/>
            <w:gridSpan w:val="8"/>
            <w:tcBorders>
              <w:top w:val="single" w:sz="4" w:space="0" w:color="C0C0C0"/>
              <w:bottom w:val="single" w:sz="4" w:space="0" w:color="C0C0C0"/>
              <w:right w:val="single" w:sz="4" w:space="0" w:color="C0C0C0"/>
            </w:tcBorders>
            <w:vAlign w:val="center"/>
          </w:tcPr>
          <w:p w:rsidR="00250014" w:rsidRPr="002A733C" w:rsidRDefault="00250014" w:rsidP="009126F8"/>
        </w:tc>
      </w:tr>
      <w:tr w:rsidR="004C2FEE" w:rsidRPr="002A733C">
        <w:trPr>
          <w:trHeight w:hRule="exact" w:val="403"/>
          <w:jc w:val="center"/>
        </w:trPr>
        <w:tc>
          <w:tcPr>
            <w:tcW w:w="747" w:type="dxa"/>
            <w:gridSpan w:val="2"/>
            <w:tcBorders>
              <w:top w:val="single" w:sz="4" w:space="0" w:color="C0C0C0"/>
              <w:left w:val="single" w:sz="4" w:space="0" w:color="C0C0C0"/>
              <w:bottom w:val="single" w:sz="4" w:space="0" w:color="C0C0C0"/>
            </w:tcBorders>
            <w:vAlign w:val="center"/>
          </w:tcPr>
          <w:p w:rsidR="002A2510" w:rsidRPr="002A733C" w:rsidRDefault="002A2510" w:rsidP="009126F8">
            <w:r w:rsidRPr="002A733C">
              <w:t>Other</w:t>
            </w:r>
          </w:p>
        </w:tc>
        <w:tc>
          <w:tcPr>
            <w:tcW w:w="3303" w:type="dxa"/>
            <w:gridSpan w:val="9"/>
            <w:tcBorders>
              <w:top w:val="single" w:sz="4" w:space="0" w:color="C0C0C0"/>
              <w:bottom w:val="single" w:sz="4" w:space="0" w:color="C0C0C0"/>
              <w:right w:val="single" w:sz="4" w:space="0" w:color="C0C0C0"/>
            </w:tcBorders>
            <w:vAlign w:val="center"/>
          </w:tcPr>
          <w:p w:rsidR="002A2510" w:rsidRPr="002A733C" w:rsidRDefault="002A2510" w:rsidP="009126F8"/>
        </w:tc>
        <w:tc>
          <w:tcPr>
            <w:tcW w:w="810" w:type="dxa"/>
            <w:gridSpan w:val="2"/>
            <w:tcBorders>
              <w:top w:val="single" w:sz="4" w:space="0" w:color="C0C0C0"/>
              <w:left w:val="single" w:sz="4" w:space="0" w:color="C0C0C0"/>
              <w:bottom w:val="single" w:sz="4" w:space="0" w:color="C0C0C0"/>
            </w:tcBorders>
            <w:vAlign w:val="center"/>
          </w:tcPr>
          <w:p w:rsidR="002A2510" w:rsidRPr="002A733C" w:rsidRDefault="002A2510" w:rsidP="009126F8">
            <w:r w:rsidRPr="002A733C">
              <w:t>Address</w:t>
            </w:r>
          </w:p>
        </w:tc>
        <w:tc>
          <w:tcPr>
            <w:tcW w:w="5220" w:type="dxa"/>
            <w:gridSpan w:val="14"/>
            <w:tcBorders>
              <w:top w:val="single" w:sz="4" w:space="0" w:color="C0C0C0"/>
              <w:bottom w:val="single" w:sz="4" w:space="0" w:color="C0C0C0"/>
              <w:right w:val="single" w:sz="4" w:space="0" w:color="C0C0C0"/>
            </w:tcBorders>
            <w:vAlign w:val="center"/>
          </w:tcPr>
          <w:p w:rsidR="002A2510" w:rsidRPr="002A733C" w:rsidRDefault="002A2510" w:rsidP="009126F8"/>
        </w:tc>
      </w:tr>
      <w:tr w:rsidR="00195009" w:rsidRPr="002A733C">
        <w:trPr>
          <w:trHeight w:hRule="exact" w:val="403"/>
          <w:jc w:val="center"/>
        </w:trPr>
        <w:tc>
          <w:tcPr>
            <w:tcW w:w="747" w:type="dxa"/>
            <w:gridSpan w:val="2"/>
            <w:tcBorders>
              <w:top w:val="single" w:sz="4" w:space="0" w:color="C0C0C0"/>
              <w:left w:val="single" w:sz="4" w:space="0" w:color="C0C0C0"/>
              <w:bottom w:val="single" w:sz="4" w:space="0" w:color="C0C0C0"/>
            </w:tcBorders>
            <w:vAlign w:val="center"/>
          </w:tcPr>
          <w:p w:rsidR="00250014" w:rsidRPr="002A733C" w:rsidRDefault="00250014" w:rsidP="009126F8">
            <w:r w:rsidRPr="002A733C">
              <w:t>From</w:t>
            </w:r>
          </w:p>
        </w:tc>
        <w:tc>
          <w:tcPr>
            <w:tcW w:w="674" w:type="dxa"/>
            <w:gridSpan w:val="3"/>
            <w:tcBorders>
              <w:top w:val="single" w:sz="4" w:space="0" w:color="C0C0C0"/>
              <w:bottom w:val="single" w:sz="4" w:space="0" w:color="C0C0C0"/>
            </w:tcBorders>
            <w:vAlign w:val="center"/>
          </w:tcPr>
          <w:p w:rsidR="00250014" w:rsidRPr="002A733C" w:rsidRDefault="00250014" w:rsidP="009126F8"/>
        </w:tc>
        <w:tc>
          <w:tcPr>
            <w:tcW w:w="429" w:type="dxa"/>
            <w:gridSpan w:val="2"/>
            <w:tcBorders>
              <w:top w:val="single" w:sz="4" w:space="0" w:color="C0C0C0"/>
              <w:bottom w:val="single" w:sz="4" w:space="0" w:color="C0C0C0"/>
            </w:tcBorders>
            <w:vAlign w:val="center"/>
          </w:tcPr>
          <w:p w:rsidR="00250014" w:rsidRPr="002A733C" w:rsidRDefault="00250014" w:rsidP="009126F8">
            <w:r w:rsidRPr="002A733C">
              <w:t>To</w:t>
            </w:r>
          </w:p>
        </w:tc>
        <w:tc>
          <w:tcPr>
            <w:tcW w:w="670" w:type="dxa"/>
            <w:tcBorders>
              <w:top w:val="single" w:sz="4" w:space="0" w:color="C0C0C0"/>
              <w:bottom w:val="single" w:sz="4" w:space="0" w:color="C0C0C0"/>
              <w:right w:val="single" w:sz="4" w:space="0" w:color="C0C0C0"/>
            </w:tcBorders>
            <w:vAlign w:val="center"/>
          </w:tcPr>
          <w:p w:rsidR="00250014" w:rsidRPr="002A733C" w:rsidRDefault="00250014" w:rsidP="009126F8"/>
        </w:tc>
        <w:tc>
          <w:tcPr>
            <w:tcW w:w="1530" w:type="dxa"/>
            <w:gridSpan w:val="3"/>
            <w:tcBorders>
              <w:top w:val="single" w:sz="4" w:space="0" w:color="C0C0C0"/>
              <w:left w:val="single" w:sz="4" w:space="0" w:color="C0C0C0"/>
              <w:bottom w:val="single" w:sz="4" w:space="0" w:color="C0C0C0"/>
            </w:tcBorders>
            <w:vAlign w:val="center"/>
          </w:tcPr>
          <w:p w:rsidR="00250014" w:rsidRPr="002A733C" w:rsidRDefault="00250014" w:rsidP="009126F8">
            <w:r w:rsidRPr="002A733C">
              <w:t>Did you graduate?</w:t>
            </w:r>
          </w:p>
        </w:tc>
        <w:tc>
          <w:tcPr>
            <w:tcW w:w="810" w:type="dxa"/>
            <w:gridSpan w:val="2"/>
            <w:tcBorders>
              <w:top w:val="single" w:sz="4" w:space="0" w:color="C0C0C0"/>
              <w:bottom w:val="single" w:sz="4" w:space="0" w:color="C0C0C0"/>
            </w:tcBorders>
            <w:vAlign w:val="center"/>
          </w:tcPr>
          <w:p w:rsidR="00250014" w:rsidRPr="002A733C" w:rsidRDefault="00250014" w:rsidP="00CA28E6">
            <w:r w:rsidRPr="002A733C">
              <w:t>YES</w:t>
            </w:r>
            <w:bookmarkStart w:id="1" w:name="Check3"/>
            <w:r w:rsidR="004C2FEE">
              <w:t xml:space="preserve">  </w:t>
            </w:r>
            <w:r w:rsidR="00750EAE" w:rsidRPr="00CD247C">
              <w:rPr>
                <w:rStyle w:val="CheckBoxChar"/>
              </w:rPr>
              <w:fldChar w:fldCharType="begin">
                <w:ffData>
                  <w:name w:val="Check3"/>
                  <w:enabled/>
                  <w:calcOnExit w:val="0"/>
                  <w:checkBox>
                    <w:sizeAuto/>
                    <w:default w:val="0"/>
                  </w:checkBox>
                </w:ffData>
              </w:fldChar>
            </w:r>
            <w:r w:rsidR="007229D0"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bookmarkEnd w:id="1"/>
          </w:p>
        </w:tc>
        <w:tc>
          <w:tcPr>
            <w:tcW w:w="810" w:type="dxa"/>
            <w:gridSpan w:val="3"/>
            <w:tcBorders>
              <w:top w:val="single" w:sz="4" w:space="0" w:color="C0C0C0"/>
              <w:bottom w:val="single" w:sz="4" w:space="0" w:color="C0C0C0"/>
              <w:right w:val="single" w:sz="4" w:space="0" w:color="C0C0C0"/>
            </w:tcBorders>
            <w:vAlign w:val="center"/>
          </w:tcPr>
          <w:p w:rsidR="00250014" w:rsidRPr="002A733C" w:rsidRDefault="00250014" w:rsidP="00CA28E6">
            <w:r w:rsidRPr="002A733C">
              <w:t>NO</w:t>
            </w:r>
            <w:r w:rsidR="004C2FEE">
              <w:t xml:space="preserve">  </w:t>
            </w:r>
            <w:r w:rsidR="00750EAE" w:rsidRPr="00CD247C">
              <w:rPr>
                <w:rStyle w:val="CheckBoxChar"/>
              </w:rPr>
              <w:fldChar w:fldCharType="begin">
                <w:ffData>
                  <w:name w:val="Check4"/>
                  <w:enabled/>
                  <w:calcOnExit w:val="0"/>
                  <w:checkBox>
                    <w:sizeAuto/>
                    <w:default w:val="0"/>
                  </w:checkBox>
                </w:ffData>
              </w:fldChar>
            </w:r>
            <w:r w:rsidRPr="00CD247C">
              <w:rPr>
                <w:rStyle w:val="CheckBoxChar"/>
              </w:rPr>
              <w:instrText xml:space="preserve"> FORMCHECKBOX </w:instrText>
            </w:r>
            <w:r w:rsidR="008C59AB">
              <w:rPr>
                <w:rStyle w:val="CheckBoxChar"/>
              </w:rPr>
            </w:r>
            <w:r w:rsidR="008C59AB">
              <w:rPr>
                <w:rStyle w:val="CheckBoxChar"/>
              </w:rPr>
              <w:fldChar w:fldCharType="separate"/>
            </w:r>
            <w:r w:rsidR="00750EAE" w:rsidRPr="00CD247C">
              <w:rPr>
                <w:rStyle w:val="CheckBoxChar"/>
              </w:rPr>
              <w:fldChar w:fldCharType="end"/>
            </w:r>
          </w:p>
        </w:tc>
        <w:tc>
          <w:tcPr>
            <w:tcW w:w="810" w:type="dxa"/>
            <w:gridSpan w:val="3"/>
            <w:tcBorders>
              <w:top w:val="single" w:sz="4" w:space="0" w:color="C0C0C0"/>
              <w:left w:val="single" w:sz="4" w:space="0" w:color="C0C0C0"/>
              <w:bottom w:val="single" w:sz="4" w:space="0" w:color="C0C0C0"/>
            </w:tcBorders>
            <w:vAlign w:val="center"/>
          </w:tcPr>
          <w:p w:rsidR="00250014" w:rsidRPr="002A733C" w:rsidRDefault="00250014" w:rsidP="009126F8">
            <w:r w:rsidRPr="002A733C">
              <w:t>Degree</w:t>
            </w:r>
          </w:p>
        </w:tc>
        <w:tc>
          <w:tcPr>
            <w:tcW w:w="3600" w:type="dxa"/>
            <w:gridSpan w:val="8"/>
            <w:tcBorders>
              <w:top w:val="single" w:sz="4" w:space="0" w:color="C0C0C0"/>
              <w:bottom w:val="single" w:sz="4" w:space="0" w:color="C0C0C0"/>
              <w:right w:val="single" w:sz="4" w:space="0" w:color="C0C0C0"/>
            </w:tcBorders>
            <w:vAlign w:val="center"/>
          </w:tcPr>
          <w:p w:rsidR="00250014" w:rsidRPr="002A733C" w:rsidRDefault="00250014" w:rsidP="009126F8"/>
        </w:tc>
      </w:tr>
      <w:tr w:rsidR="002A2510" w:rsidRPr="002A733C">
        <w:trPr>
          <w:trHeight w:hRule="exact" w:val="331"/>
          <w:jc w:val="center"/>
        </w:trPr>
        <w:tc>
          <w:tcPr>
            <w:tcW w:w="10080" w:type="dxa"/>
            <w:gridSpan w:val="27"/>
            <w:tcBorders>
              <w:top w:val="single" w:sz="4" w:space="0" w:color="C0C0C0"/>
              <w:bottom w:val="single" w:sz="4" w:space="0" w:color="C0C0C0"/>
            </w:tcBorders>
            <w:vAlign w:val="center"/>
          </w:tcPr>
          <w:p w:rsidR="002A2510" w:rsidRPr="002A733C" w:rsidRDefault="002A2510" w:rsidP="00195009"/>
        </w:tc>
      </w:tr>
      <w:tr w:rsidR="000F2DF4" w:rsidRPr="002A733C">
        <w:trPr>
          <w:trHeight w:hRule="exact" w:val="288"/>
          <w:jc w:val="center"/>
        </w:trPr>
        <w:tc>
          <w:tcPr>
            <w:tcW w:w="10080" w:type="dxa"/>
            <w:gridSpan w:val="27"/>
            <w:tcBorders>
              <w:top w:val="single" w:sz="4" w:space="0" w:color="C0C0C0"/>
              <w:left w:val="single" w:sz="4" w:space="0" w:color="C0C0C0"/>
              <w:bottom w:val="single" w:sz="4" w:space="0" w:color="C0C0C0"/>
              <w:right w:val="single" w:sz="4" w:space="0" w:color="C0C0C0"/>
            </w:tcBorders>
            <w:shd w:val="clear" w:color="auto" w:fill="E6E6E6"/>
            <w:vAlign w:val="center"/>
          </w:tcPr>
          <w:p w:rsidR="000F2DF4" w:rsidRPr="002A733C" w:rsidRDefault="009C220D" w:rsidP="00F264EB">
            <w:pPr>
              <w:pStyle w:val="Heading2"/>
            </w:pPr>
            <w:r w:rsidRPr="002A733C">
              <w:t>References</w:t>
            </w:r>
          </w:p>
        </w:tc>
      </w:tr>
      <w:tr w:rsidR="000F2DF4" w:rsidRPr="002A733C">
        <w:trPr>
          <w:trHeight w:hRule="exact" w:val="288"/>
          <w:jc w:val="center"/>
        </w:trPr>
        <w:tc>
          <w:tcPr>
            <w:tcW w:w="10080" w:type="dxa"/>
            <w:gridSpan w:val="27"/>
            <w:tcBorders>
              <w:top w:val="single" w:sz="4" w:space="0" w:color="C0C0C0"/>
              <w:left w:val="single" w:sz="4" w:space="0" w:color="C0C0C0"/>
              <w:bottom w:val="single" w:sz="4" w:space="0" w:color="C0C0C0"/>
              <w:right w:val="single" w:sz="4" w:space="0" w:color="C0C0C0"/>
            </w:tcBorders>
            <w:vAlign w:val="center"/>
          </w:tcPr>
          <w:p w:rsidR="000F2DF4" w:rsidRPr="002A733C" w:rsidRDefault="000F2DF4" w:rsidP="007229D0">
            <w:pPr>
              <w:pStyle w:val="Italics"/>
            </w:pPr>
            <w:r w:rsidRPr="002A733C">
              <w:t>Please list three</w:t>
            </w:r>
            <w:r w:rsidR="0002798A" w:rsidRPr="002A733C">
              <w:t xml:space="preserve"> professional references</w:t>
            </w:r>
            <w:r w:rsidR="007229D0">
              <w:t>.</w:t>
            </w:r>
          </w:p>
        </w:tc>
      </w:tr>
      <w:tr w:rsidR="008D40FF"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0F2DF4" w:rsidRPr="002A733C" w:rsidRDefault="000F2DF4" w:rsidP="007229D0">
            <w:r w:rsidRPr="002A733C">
              <w:t>Full Name</w:t>
            </w:r>
          </w:p>
        </w:tc>
        <w:tc>
          <w:tcPr>
            <w:tcW w:w="4299" w:type="dxa"/>
            <w:gridSpan w:val="11"/>
            <w:tcBorders>
              <w:top w:val="single" w:sz="4" w:space="0" w:color="C0C0C0"/>
              <w:bottom w:val="single" w:sz="4" w:space="0" w:color="C0C0C0"/>
              <w:right w:val="single" w:sz="4" w:space="0" w:color="C0C0C0"/>
            </w:tcBorders>
            <w:vAlign w:val="center"/>
          </w:tcPr>
          <w:p w:rsidR="000F2DF4" w:rsidRPr="002A733C" w:rsidRDefault="000F2DF4" w:rsidP="007229D0"/>
        </w:tc>
        <w:tc>
          <w:tcPr>
            <w:tcW w:w="1101" w:type="dxa"/>
            <w:gridSpan w:val="5"/>
            <w:tcBorders>
              <w:top w:val="single" w:sz="4" w:space="0" w:color="C0C0C0"/>
              <w:left w:val="single" w:sz="4" w:space="0" w:color="C0C0C0"/>
              <w:bottom w:val="single" w:sz="4" w:space="0" w:color="C0C0C0"/>
            </w:tcBorders>
            <w:vAlign w:val="center"/>
          </w:tcPr>
          <w:p w:rsidR="000F2DF4" w:rsidRPr="002A733C" w:rsidRDefault="000D2539" w:rsidP="007229D0">
            <w:r w:rsidRPr="002A733C">
              <w:t>Relationship</w:t>
            </w:r>
          </w:p>
        </w:tc>
        <w:tc>
          <w:tcPr>
            <w:tcW w:w="3600" w:type="dxa"/>
            <w:gridSpan w:val="8"/>
            <w:tcBorders>
              <w:top w:val="single" w:sz="4" w:space="0" w:color="C0C0C0"/>
              <w:bottom w:val="single" w:sz="4" w:space="0" w:color="C0C0C0"/>
              <w:right w:val="single" w:sz="4" w:space="0" w:color="C0C0C0"/>
            </w:tcBorders>
            <w:vAlign w:val="center"/>
          </w:tcPr>
          <w:p w:rsidR="000F2DF4" w:rsidRPr="002A733C" w:rsidRDefault="000F2DF4" w:rsidP="007229D0"/>
        </w:tc>
      </w:tr>
      <w:tr w:rsidR="008D40FF"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0F2DF4" w:rsidRPr="002A733C" w:rsidRDefault="000D2539" w:rsidP="007229D0">
            <w:r w:rsidRPr="002A733C">
              <w:t>Company</w:t>
            </w:r>
          </w:p>
        </w:tc>
        <w:tc>
          <w:tcPr>
            <w:tcW w:w="4299" w:type="dxa"/>
            <w:gridSpan w:val="11"/>
            <w:tcBorders>
              <w:top w:val="single" w:sz="4" w:space="0" w:color="C0C0C0"/>
              <w:bottom w:val="single" w:sz="4" w:space="0" w:color="C0C0C0"/>
              <w:right w:val="single" w:sz="4" w:space="0" w:color="C0C0C0"/>
            </w:tcBorders>
            <w:vAlign w:val="center"/>
          </w:tcPr>
          <w:p w:rsidR="000F2DF4" w:rsidRPr="002A733C" w:rsidRDefault="000F2DF4" w:rsidP="007229D0"/>
        </w:tc>
        <w:tc>
          <w:tcPr>
            <w:tcW w:w="676" w:type="dxa"/>
            <w:gridSpan w:val="4"/>
            <w:tcBorders>
              <w:top w:val="single" w:sz="4" w:space="0" w:color="C0C0C0"/>
              <w:left w:val="single" w:sz="4" w:space="0" w:color="C0C0C0"/>
              <w:bottom w:val="single" w:sz="4" w:space="0" w:color="C0C0C0"/>
            </w:tcBorders>
            <w:vAlign w:val="center"/>
          </w:tcPr>
          <w:p w:rsidR="000F2DF4" w:rsidRPr="002A733C" w:rsidRDefault="000F2DF4" w:rsidP="007229D0">
            <w:r w:rsidRPr="002A733C">
              <w:t>Phone</w:t>
            </w:r>
          </w:p>
        </w:tc>
        <w:tc>
          <w:tcPr>
            <w:tcW w:w="4025" w:type="dxa"/>
            <w:gridSpan w:val="9"/>
            <w:tcBorders>
              <w:top w:val="single" w:sz="4" w:space="0" w:color="C0C0C0"/>
              <w:bottom w:val="single" w:sz="4" w:space="0" w:color="C0C0C0"/>
              <w:right w:val="single" w:sz="4" w:space="0" w:color="C0C0C0"/>
            </w:tcBorders>
            <w:vAlign w:val="center"/>
          </w:tcPr>
          <w:p w:rsidR="000F2DF4" w:rsidRPr="002A733C" w:rsidRDefault="00C079CA" w:rsidP="007229D0">
            <w:r w:rsidRPr="002A733C">
              <w:t xml:space="preserve">(     </w:t>
            </w:r>
            <w:r w:rsidR="007229D0">
              <w:t xml:space="preserve">  </w:t>
            </w:r>
            <w:r w:rsidRPr="002A733C">
              <w:t xml:space="preserve">    )</w:t>
            </w:r>
          </w:p>
        </w:tc>
      </w:tr>
      <w:tr w:rsidR="007229D0"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0D2539" w:rsidRPr="002A733C" w:rsidRDefault="000D2539" w:rsidP="007229D0">
            <w:r w:rsidRPr="002A733C">
              <w:t>Address</w:t>
            </w:r>
          </w:p>
        </w:tc>
        <w:tc>
          <w:tcPr>
            <w:tcW w:w="9000" w:type="dxa"/>
            <w:gridSpan w:val="24"/>
            <w:tcBorders>
              <w:top w:val="single" w:sz="4" w:space="0" w:color="C0C0C0"/>
              <w:bottom w:val="single" w:sz="4" w:space="0" w:color="C0C0C0"/>
              <w:right w:val="single" w:sz="4" w:space="0" w:color="C0C0C0"/>
            </w:tcBorders>
            <w:vAlign w:val="center"/>
          </w:tcPr>
          <w:p w:rsidR="000D2539" w:rsidRPr="002A733C" w:rsidRDefault="000D2539" w:rsidP="007229D0"/>
        </w:tc>
      </w:tr>
      <w:tr w:rsidR="008D40FF"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0F2DF4" w:rsidRPr="002A733C" w:rsidRDefault="000F2DF4" w:rsidP="007229D0">
            <w:r w:rsidRPr="002A733C">
              <w:t>Full Name</w:t>
            </w:r>
          </w:p>
        </w:tc>
        <w:tc>
          <w:tcPr>
            <w:tcW w:w="4299" w:type="dxa"/>
            <w:gridSpan w:val="11"/>
            <w:tcBorders>
              <w:top w:val="single" w:sz="4" w:space="0" w:color="C0C0C0"/>
              <w:bottom w:val="single" w:sz="4" w:space="0" w:color="C0C0C0"/>
              <w:right w:val="single" w:sz="4" w:space="0" w:color="C0C0C0"/>
            </w:tcBorders>
            <w:vAlign w:val="center"/>
          </w:tcPr>
          <w:p w:rsidR="000F2DF4" w:rsidRPr="002A733C" w:rsidRDefault="000F2DF4" w:rsidP="007229D0"/>
        </w:tc>
        <w:tc>
          <w:tcPr>
            <w:tcW w:w="1101" w:type="dxa"/>
            <w:gridSpan w:val="5"/>
            <w:tcBorders>
              <w:top w:val="single" w:sz="4" w:space="0" w:color="C0C0C0"/>
              <w:left w:val="single" w:sz="4" w:space="0" w:color="C0C0C0"/>
              <w:bottom w:val="single" w:sz="4" w:space="0" w:color="C0C0C0"/>
            </w:tcBorders>
            <w:vAlign w:val="center"/>
          </w:tcPr>
          <w:p w:rsidR="000F2DF4" w:rsidRPr="002A733C" w:rsidRDefault="000D2539" w:rsidP="007229D0">
            <w:r w:rsidRPr="002A733C">
              <w:t>Relationship</w:t>
            </w:r>
          </w:p>
        </w:tc>
        <w:tc>
          <w:tcPr>
            <w:tcW w:w="3600" w:type="dxa"/>
            <w:gridSpan w:val="8"/>
            <w:tcBorders>
              <w:top w:val="single" w:sz="4" w:space="0" w:color="C0C0C0"/>
              <w:bottom w:val="single" w:sz="4" w:space="0" w:color="C0C0C0"/>
              <w:right w:val="single" w:sz="4" w:space="0" w:color="C0C0C0"/>
            </w:tcBorders>
            <w:vAlign w:val="center"/>
          </w:tcPr>
          <w:p w:rsidR="000F2DF4" w:rsidRPr="002A733C" w:rsidRDefault="000F2DF4" w:rsidP="007229D0"/>
        </w:tc>
      </w:tr>
      <w:tr w:rsidR="008D40FF"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0D2539" w:rsidRPr="002A733C" w:rsidRDefault="000D2539" w:rsidP="007229D0">
            <w:r w:rsidRPr="002A733C">
              <w:t>Company</w:t>
            </w:r>
          </w:p>
        </w:tc>
        <w:tc>
          <w:tcPr>
            <w:tcW w:w="4299" w:type="dxa"/>
            <w:gridSpan w:val="11"/>
            <w:tcBorders>
              <w:top w:val="single" w:sz="4" w:space="0" w:color="C0C0C0"/>
              <w:bottom w:val="single" w:sz="4" w:space="0" w:color="C0C0C0"/>
              <w:right w:val="single" w:sz="4" w:space="0" w:color="C0C0C0"/>
            </w:tcBorders>
            <w:vAlign w:val="center"/>
          </w:tcPr>
          <w:p w:rsidR="000D2539" w:rsidRPr="002A733C" w:rsidRDefault="000D2539" w:rsidP="007229D0"/>
        </w:tc>
        <w:tc>
          <w:tcPr>
            <w:tcW w:w="676" w:type="dxa"/>
            <w:gridSpan w:val="4"/>
            <w:tcBorders>
              <w:top w:val="single" w:sz="4" w:space="0" w:color="C0C0C0"/>
              <w:left w:val="single" w:sz="4" w:space="0" w:color="C0C0C0"/>
              <w:bottom w:val="single" w:sz="4" w:space="0" w:color="C0C0C0"/>
            </w:tcBorders>
            <w:vAlign w:val="center"/>
          </w:tcPr>
          <w:p w:rsidR="000D2539" w:rsidRPr="002A733C" w:rsidRDefault="000D2539" w:rsidP="007229D0">
            <w:r w:rsidRPr="002A733C">
              <w:t>Phone</w:t>
            </w:r>
          </w:p>
        </w:tc>
        <w:tc>
          <w:tcPr>
            <w:tcW w:w="4025" w:type="dxa"/>
            <w:gridSpan w:val="9"/>
            <w:tcBorders>
              <w:top w:val="single" w:sz="4" w:space="0" w:color="C0C0C0"/>
              <w:bottom w:val="single" w:sz="4" w:space="0" w:color="C0C0C0"/>
              <w:right w:val="single" w:sz="4" w:space="0" w:color="C0C0C0"/>
            </w:tcBorders>
            <w:vAlign w:val="center"/>
          </w:tcPr>
          <w:p w:rsidR="000D2539" w:rsidRPr="002A733C" w:rsidRDefault="000D2539" w:rsidP="007229D0">
            <w:r w:rsidRPr="002A733C">
              <w:t xml:space="preserve">(     </w:t>
            </w:r>
            <w:r w:rsidR="007229D0">
              <w:t xml:space="preserve">  </w:t>
            </w:r>
            <w:r w:rsidRPr="002A733C">
              <w:t xml:space="preserve">    )</w:t>
            </w:r>
          </w:p>
        </w:tc>
      </w:tr>
      <w:tr w:rsidR="007229D0"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0D2539" w:rsidRPr="002A733C" w:rsidRDefault="000D2539" w:rsidP="007229D0">
            <w:r w:rsidRPr="002A733C">
              <w:t>Address</w:t>
            </w:r>
          </w:p>
        </w:tc>
        <w:tc>
          <w:tcPr>
            <w:tcW w:w="9000" w:type="dxa"/>
            <w:gridSpan w:val="24"/>
            <w:tcBorders>
              <w:top w:val="single" w:sz="4" w:space="0" w:color="C0C0C0"/>
              <w:bottom w:val="single" w:sz="4" w:space="0" w:color="C0C0C0"/>
              <w:right w:val="single" w:sz="4" w:space="0" w:color="C0C0C0"/>
            </w:tcBorders>
            <w:vAlign w:val="center"/>
          </w:tcPr>
          <w:p w:rsidR="000D2539" w:rsidRPr="002A733C" w:rsidRDefault="000D2539" w:rsidP="007229D0"/>
        </w:tc>
      </w:tr>
      <w:tr w:rsidR="008D40FF"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0D2539" w:rsidRPr="002A733C" w:rsidRDefault="000D2539" w:rsidP="007229D0">
            <w:r w:rsidRPr="002A733C">
              <w:t>Full Name</w:t>
            </w:r>
          </w:p>
        </w:tc>
        <w:tc>
          <w:tcPr>
            <w:tcW w:w="4299" w:type="dxa"/>
            <w:gridSpan w:val="11"/>
            <w:tcBorders>
              <w:top w:val="single" w:sz="4" w:space="0" w:color="C0C0C0"/>
              <w:bottom w:val="single" w:sz="4" w:space="0" w:color="C0C0C0"/>
              <w:right w:val="single" w:sz="4" w:space="0" w:color="C0C0C0"/>
            </w:tcBorders>
            <w:vAlign w:val="center"/>
          </w:tcPr>
          <w:p w:rsidR="000D2539" w:rsidRPr="002A733C" w:rsidRDefault="000D2539" w:rsidP="007229D0"/>
        </w:tc>
        <w:tc>
          <w:tcPr>
            <w:tcW w:w="1101" w:type="dxa"/>
            <w:gridSpan w:val="5"/>
            <w:tcBorders>
              <w:top w:val="single" w:sz="4" w:space="0" w:color="C0C0C0"/>
              <w:left w:val="single" w:sz="4" w:space="0" w:color="C0C0C0"/>
              <w:bottom w:val="single" w:sz="4" w:space="0" w:color="C0C0C0"/>
            </w:tcBorders>
            <w:vAlign w:val="center"/>
          </w:tcPr>
          <w:p w:rsidR="000D2539" w:rsidRPr="002A733C" w:rsidRDefault="000D2539" w:rsidP="007229D0">
            <w:r w:rsidRPr="002A733C">
              <w:t>Relationship</w:t>
            </w:r>
          </w:p>
        </w:tc>
        <w:tc>
          <w:tcPr>
            <w:tcW w:w="3600" w:type="dxa"/>
            <w:gridSpan w:val="8"/>
            <w:tcBorders>
              <w:top w:val="single" w:sz="4" w:space="0" w:color="C0C0C0"/>
              <w:bottom w:val="single" w:sz="4" w:space="0" w:color="C0C0C0"/>
              <w:right w:val="single" w:sz="4" w:space="0" w:color="C0C0C0"/>
            </w:tcBorders>
            <w:vAlign w:val="center"/>
          </w:tcPr>
          <w:p w:rsidR="000D2539" w:rsidRPr="002A733C" w:rsidRDefault="000D2539" w:rsidP="007229D0"/>
        </w:tc>
      </w:tr>
      <w:tr w:rsidR="008D40FF"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0D2539" w:rsidRPr="002A733C" w:rsidRDefault="000D2539" w:rsidP="007229D0">
            <w:r w:rsidRPr="002A733C">
              <w:t>Company</w:t>
            </w:r>
          </w:p>
        </w:tc>
        <w:tc>
          <w:tcPr>
            <w:tcW w:w="4299" w:type="dxa"/>
            <w:gridSpan w:val="11"/>
            <w:tcBorders>
              <w:top w:val="single" w:sz="4" w:space="0" w:color="C0C0C0"/>
              <w:bottom w:val="single" w:sz="4" w:space="0" w:color="C0C0C0"/>
              <w:right w:val="single" w:sz="4" w:space="0" w:color="C0C0C0"/>
            </w:tcBorders>
            <w:vAlign w:val="center"/>
          </w:tcPr>
          <w:p w:rsidR="000D2539" w:rsidRPr="002A733C" w:rsidRDefault="000D2539" w:rsidP="007229D0"/>
        </w:tc>
        <w:tc>
          <w:tcPr>
            <w:tcW w:w="676" w:type="dxa"/>
            <w:gridSpan w:val="4"/>
            <w:tcBorders>
              <w:top w:val="single" w:sz="4" w:space="0" w:color="C0C0C0"/>
              <w:left w:val="single" w:sz="4" w:space="0" w:color="C0C0C0"/>
              <w:bottom w:val="single" w:sz="4" w:space="0" w:color="C0C0C0"/>
            </w:tcBorders>
            <w:vAlign w:val="center"/>
          </w:tcPr>
          <w:p w:rsidR="000D2539" w:rsidRPr="002A733C" w:rsidRDefault="000D2539" w:rsidP="007229D0">
            <w:r w:rsidRPr="002A733C">
              <w:t>Phone</w:t>
            </w:r>
          </w:p>
        </w:tc>
        <w:tc>
          <w:tcPr>
            <w:tcW w:w="4025" w:type="dxa"/>
            <w:gridSpan w:val="9"/>
            <w:tcBorders>
              <w:top w:val="single" w:sz="4" w:space="0" w:color="C0C0C0"/>
              <w:bottom w:val="single" w:sz="4" w:space="0" w:color="C0C0C0"/>
              <w:right w:val="single" w:sz="4" w:space="0" w:color="C0C0C0"/>
            </w:tcBorders>
            <w:vAlign w:val="center"/>
          </w:tcPr>
          <w:p w:rsidR="000D2539" w:rsidRPr="002A733C" w:rsidRDefault="000D2539" w:rsidP="007229D0">
            <w:r w:rsidRPr="002A733C">
              <w:t xml:space="preserve">(    </w:t>
            </w:r>
            <w:r w:rsidR="007229D0">
              <w:t xml:space="preserve">  </w:t>
            </w:r>
            <w:r w:rsidRPr="002A733C">
              <w:t xml:space="preserve">     )</w:t>
            </w:r>
          </w:p>
        </w:tc>
      </w:tr>
      <w:tr w:rsidR="007229D0" w:rsidRPr="002A733C">
        <w:trPr>
          <w:trHeight w:hRule="exact" w:val="403"/>
          <w:jc w:val="center"/>
        </w:trPr>
        <w:tc>
          <w:tcPr>
            <w:tcW w:w="1080" w:type="dxa"/>
            <w:gridSpan w:val="3"/>
            <w:tcBorders>
              <w:top w:val="single" w:sz="4" w:space="0" w:color="C0C0C0"/>
              <w:left w:val="single" w:sz="4" w:space="0" w:color="C0C0C0"/>
              <w:bottom w:val="single" w:sz="4" w:space="0" w:color="C0C0C0"/>
            </w:tcBorders>
            <w:vAlign w:val="center"/>
          </w:tcPr>
          <w:p w:rsidR="000D2539" w:rsidRPr="002A733C" w:rsidRDefault="000D2539" w:rsidP="007229D0">
            <w:r w:rsidRPr="002A733C">
              <w:t>Address</w:t>
            </w:r>
          </w:p>
        </w:tc>
        <w:tc>
          <w:tcPr>
            <w:tcW w:w="9000" w:type="dxa"/>
            <w:gridSpan w:val="24"/>
            <w:tcBorders>
              <w:top w:val="single" w:sz="4" w:space="0" w:color="C0C0C0"/>
              <w:bottom w:val="single" w:sz="4" w:space="0" w:color="C0C0C0"/>
              <w:right w:val="single" w:sz="4" w:space="0" w:color="C0C0C0"/>
            </w:tcBorders>
            <w:vAlign w:val="center"/>
          </w:tcPr>
          <w:p w:rsidR="000D2539" w:rsidRPr="002A733C" w:rsidRDefault="000D2539" w:rsidP="007229D0"/>
        </w:tc>
      </w:tr>
    </w:tbl>
    <w:p w:rsidR="00CD247C" w:rsidRDefault="001551F0" w:rsidP="001551F0">
      <w:r>
        <w:t xml:space="preserve">                                                                                                   Page 1</w:t>
      </w:r>
      <w:r w:rsidR="00CD247C">
        <w:br w:type="page"/>
      </w:r>
    </w:p>
    <w:tbl>
      <w:tblPr>
        <w:tblW w:w="10080" w:type="dxa"/>
        <w:jc w:val="center"/>
        <w:tblBorders>
          <w:top w:val="single" w:sz="4" w:space="0" w:color="C0C0C0"/>
          <w:left w:val="single" w:sz="4" w:space="0" w:color="C0C0C0"/>
          <w:bottom w:val="single" w:sz="4" w:space="0" w:color="C0C0C0"/>
          <w:right w:val="single" w:sz="4" w:space="0" w:color="C0C0C0"/>
          <w:insideH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719"/>
        <w:gridCol w:w="269"/>
        <w:gridCol w:w="13"/>
        <w:gridCol w:w="85"/>
        <w:gridCol w:w="338"/>
        <w:gridCol w:w="284"/>
        <w:gridCol w:w="360"/>
        <w:gridCol w:w="540"/>
        <w:gridCol w:w="88"/>
        <w:gridCol w:w="1444"/>
        <w:gridCol w:w="360"/>
        <w:gridCol w:w="900"/>
        <w:gridCol w:w="810"/>
        <w:gridCol w:w="178"/>
        <w:gridCol w:w="542"/>
        <w:gridCol w:w="52"/>
        <w:gridCol w:w="677"/>
        <w:gridCol w:w="429"/>
        <w:gridCol w:w="12"/>
        <w:gridCol w:w="1980"/>
      </w:tblGrid>
      <w:tr w:rsidR="000D2539" w:rsidRPr="002A733C">
        <w:trPr>
          <w:trHeight w:val="288"/>
          <w:jc w:val="center"/>
        </w:trPr>
        <w:tc>
          <w:tcPr>
            <w:tcW w:w="10080" w:type="dxa"/>
            <w:gridSpan w:val="20"/>
            <w:shd w:val="clear" w:color="auto" w:fill="E6E6E6"/>
            <w:vAlign w:val="center"/>
          </w:tcPr>
          <w:p w:rsidR="000D2539" w:rsidRPr="002A733C" w:rsidRDefault="000D2539" w:rsidP="00F264EB">
            <w:pPr>
              <w:pStyle w:val="Heading2"/>
            </w:pPr>
            <w:r w:rsidRPr="002A733C">
              <w:t xml:space="preserve">Previous </w:t>
            </w:r>
            <w:r>
              <w:t>Employment</w:t>
            </w:r>
          </w:p>
        </w:tc>
      </w:tr>
      <w:tr w:rsidR="0019779B" w:rsidRPr="002A733C">
        <w:trPr>
          <w:trHeight w:val="403"/>
          <w:jc w:val="center"/>
        </w:trPr>
        <w:tc>
          <w:tcPr>
            <w:tcW w:w="1001" w:type="dxa"/>
            <w:gridSpan w:val="3"/>
            <w:vAlign w:val="center"/>
          </w:tcPr>
          <w:p w:rsidR="000D2539" w:rsidRPr="002A733C" w:rsidRDefault="000D2539" w:rsidP="0019779B">
            <w:r w:rsidRPr="002A733C">
              <w:t>Company</w:t>
            </w:r>
          </w:p>
        </w:tc>
        <w:tc>
          <w:tcPr>
            <w:tcW w:w="4399" w:type="dxa"/>
            <w:gridSpan w:val="9"/>
            <w:tcBorders>
              <w:right w:val="single" w:sz="4" w:space="0" w:color="C0C0C0"/>
            </w:tcBorders>
            <w:vAlign w:val="center"/>
          </w:tcPr>
          <w:p w:rsidR="000D2539" w:rsidRPr="002A733C" w:rsidRDefault="000D2539" w:rsidP="0019779B"/>
        </w:tc>
        <w:tc>
          <w:tcPr>
            <w:tcW w:w="810" w:type="dxa"/>
            <w:tcBorders>
              <w:left w:val="single" w:sz="4" w:space="0" w:color="C0C0C0"/>
            </w:tcBorders>
            <w:vAlign w:val="center"/>
          </w:tcPr>
          <w:p w:rsidR="000D2539" w:rsidRPr="002A733C" w:rsidRDefault="000D2539" w:rsidP="0019779B">
            <w:r w:rsidRPr="002A733C">
              <w:t>Phone</w:t>
            </w:r>
          </w:p>
        </w:tc>
        <w:tc>
          <w:tcPr>
            <w:tcW w:w="3870" w:type="dxa"/>
            <w:gridSpan w:val="7"/>
            <w:vAlign w:val="center"/>
          </w:tcPr>
          <w:p w:rsidR="000D2539" w:rsidRPr="002A733C" w:rsidRDefault="0019779B" w:rsidP="0019779B">
            <w:r w:rsidRPr="002A733C">
              <w:t xml:space="preserve">(    </w:t>
            </w:r>
            <w:r>
              <w:t xml:space="preserve">  </w:t>
            </w:r>
            <w:r w:rsidRPr="002A733C">
              <w:t xml:space="preserve">     )</w:t>
            </w:r>
          </w:p>
        </w:tc>
      </w:tr>
      <w:tr w:rsidR="0019779B" w:rsidRPr="002A733C">
        <w:trPr>
          <w:trHeight w:val="403"/>
          <w:jc w:val="center"/>
        </w:trPr>
        <w:tc>
          <w:tcPr>
            <w:tcW w:w="988" w:type="dxa"/>
            <w:gridSpan w:val="2"/>
            <w:vAlign w:val="center"/>
          </w:tcPr>
          <w:p w:rsidR="000D2539" w:rsidRPr="002A733C" w:rsidRDefault="0019779B" w:rsidP="0019779B">
            <w:r>
              <w:t>Address</w:t>
            </w:r>
          </w:p>
        </w:tc>
        <w:tc>
          <w:tcPr>
            <w:tcW w:w="4412" w:type="dxa"/>
            <w:gridSpan w:val="10"/>
            <w:tcBorders>
              <w:right w:val="single" w:sz="4" w:space="0" w:color="C0C0C0"/>
            </w:tcBorders>
            <w:vAlign w:val="center"/>
          </w:tcPr>
          <w:p w:rsidR="000D2539" w:rsidRPr="002A733C" w:rsidRDefault="000D2539" w:rsidP="0019779B"/>
        </w:tc>
        <w:tc>
          <w:tcPr>
            <w:tcW w:w="988" w:type="dxa"/>
            <w:gridSpan w:val="2"/>
            <w:tcBorders>
              <w:left w:val="single" w:sz="4" w:space="0" w:color="C0C0C0"/>
            </w:tcBorders>
            <w:vAlign w:val="center"/>
          </w:tcPr>
          <w:p w:rsidR="000D2539" w:rsidRPr="002A733C" w:rsidRDefault="000D2539" w:rsidP="0019779B">
            <w:r w:rsidRPr="002A733C">
              <w:t>Supervisor</w:t>
            </w:r>
          </w:p>
        </w:tc>
        <w:tc>
          <w:tcPr>
            <w:tcW w:w="3692" w:type="dxa"/>
            <w:gridSpan w:val="6"/>
            <w:vAlign w:val="center"/>
          </w:tcPr>
          <w:p w:rsidR="000D2539" w:rsidRPr="002A733C" w:rsidRDefault="000D2539" w:rsidP="0019779B"/>
        </w:tc>
      </w:tr>
      <w:tr w:rsidR="001059A0" w:rsidRPr="002A733C">
        <w:trPr>
          <w:trHeight w:val="403"/>
          <w:jc w:val="center"/>
        </w:trPr>
        <w:tc>
          <w:tcPr>
            <w:tcW w:w="988" w:type="dxa"/>
            <w:gridSpan w:val="2"/>
            <w:vAlign w:val="center"/>
          </w:tcPr>
          <w:p w:rsidR="000D2539" w:rsidRPr="002A733C" w:rsidRDefault="0019779B" w:rsidP="0019779B">
            <w:r>
              <w:t>Job Title</w:t>
            </w:r>
          </w:p>
        </w:tc>
        <w:tc>
          <w:tcPr>
            <w:tcW w:w="3152" w:type="dxa"/>
            <w:gridSpan w:val="8"/>
            <w:tcBorders>
              <w:right w:val="single" w:sz="4" w:space="0" w:color="C0C0C0"/>
            </w:tcBorders>
            <w:vAlign w:val="center"/>
          </w:tcPr>
          <w:p w:rsidR="000D2539" w:rsidRPr="002A733C" w:rsidRDefault="000D2539" w:rsidP="0019779B"/>
        </w:tc>
        <w:tc>
          <w:tcPr>
            <w:tcW w:w="1260" w:type="dxa"/>
            <w:gridSpan w:val="2"/>
            <w:tcBorders>
              <w:left w:val="single" w:sz="4" w:space="0" w:color="C0C0C0"/>
            </w:tcBorders>
            <w:vAlign w:val="center"/>
          </w:tcPr>
          <w:p w:rsidR="000D2539" w:rsidRPr="002A733C" w:rsidRDefault="000D2539" w:rsidP="0019779B">
            <w:r w:rsidRPr="002A733C">
              <w:t>Starting Salary</w:t>
            </w:r>
          </w:p>
        </w:tc>
        <w:tc>
          <w:tcPr>
            <w:tcW w:w="1530" w:type="dxa"/>
            <w:gridSpan w:val="3"/>
            <w:tcBorders>
              <w:right w:val="single" w:sz="4" w:space="0" w:color="C0C0C0"/>
            </w:tcBorders>
            <w:vAlign w:val="center"/>
          </w:tcPr>
          <w:p w:rsidR="000D2539" w:rsidRPr="002A733C" w:rsidRDefault="000D2539" w:rsidP="0019779B">
            <w:r w:rsidRPr="002A733C">
              <w:t>$</w:t>
            </w:r>
          </w:p>
        </w:tc>
        <w:tc>
          <w:tcPr>
            <w:tcW w:w="1170" w:type="dxa"/>
            <w:gridSpan w:val="4"/>
            <w:tcBorders>
              <w:left w:val="single" w:sz="4" w:space="0" w:color="C0C0C0"/>
            </w:tcBorders>
            <w:vAlign w:val="center"/>
          </w:tcPr>
          <w:p w:rsidR="000D2539" w:rsidRPr="002A733C" w:rsidRDefault="000D2539" w:rsidP="0019779B">
            <w:r w:rsidRPr="002A733C">
              <w:t>Ending Salary</w:t>
            </w:r>
          </w:p>
        </w:tc>
        <w:tc>
          <w:tcPr>
            <w:tcW w:w="1980" w:type="dxa"/>
            <w:vAlign w:val="center"/>
          </w:tcPr>
          <w:p w:rsidR="000D2539" w:rsidRPr="002A733C" w:rsidRDefault="000D2539" w:rsidP="0019779B">
            <w:r w:rsidRPr="002A733C">
              <w:t>$</w:t>
            </w:r>
          </w:p>
        </w:tc>
      </w:tr>
      <w:tr w:rsidR="004C2FEE" w:rsidRPr="002A733C">
        <w:trPr>
          <w:trHeight w:val="403"/>
          <w:jc w:val="center"/>
        </w:trPr>
        <w:tc>
          <w:tcPr>
            <w:tcW w:w="1424" w:type="dxa"/>
            <w:gridSpan w:val="5"/>
            <w:vAlign w:val="center"/>
          </w:tcPr>
          <w:p w:rsidR="000D2539" w:rsidRPr="002A733C" w:rsidRDefault="000D2539" w:rsidP="0019779B">
            <w:r w:rsidRPr="002A733C">
              <w:t>Responsibilities</w:t>
            </w:r>
          </w:p>
        </w:tc>
        <w:tc>
          <w:tcPr>
            <w:tcW w:w="8656" w:type="dxa"/>
            <w:gridSpan w:val="15"/>
            <w:vAlign w:val="center"/>
          </w:tcPr>
          <w:p w:rsidR="000D2539" w:rsidRPr="002A733C" w:rsidRDefault="000D2539" w:rsidP="0019779B"/>
        </w:tc>
      </w:tr>
      <w:tr w:rsidR="0019779B" w:rsidRPr="002A733C">
        <w:trPr>
          <w:trHeight w:val="403"/>
          <w:jc w:val="center"/>
        </w:trPr>
        <w:tc>
          <w:tcPr>
            <w:tcW w:w="719" w:type="dxa"/>
            <w:vAlign w:val="center"/>
          </w:tcPr>
          <w:p w:rsidR="000D2539" w:rsidRPr="002A733C" w:rsidRDefault="000D2539" w:rsidP="0019779B">
            <w:r w:rsidRPr="002A733C">
              <w:t>From</w:t>
            </w:r>
          </w:p>
        </w:tc>
        <w:tc>
          <w:tcPr>
            <w:tcW w:w="705" w:type="dxa"/>
            <w:gridSpan w:val="4"/>
            <w:vAlign w:val="center"/>
          </w:tcPr>
          <w:p w:rsidR="000D2539" w:rsidRPr="002A733C" w:rsidRDefault="000D2539" w:rsidP="0019779B"/>
        </w:tc>
        <w:tc>
          <w:tcPr>
            <w:tcW w:w="644" w:type="dxa"/>
            <w:gridSpan w:val="2"/>
            <w:vAlign w:val="center"/>
          </w:tcPr>
          <w:p w:rsidR="000D2539" w:rsidRPr="002A733C" w:rsidRDefault="000D2539" w:rsidP="0019779B">
            <w:r w:rsidRPr="002A733C">
              <w:t>To</w:t>
            </w:r>
          </w:p>
        </w:tc>
        <w:tc>
          <w:tcPr>
            <w:tcW w:w="628" w:type="dxa"/>
            <w:gridSpan w:val="2"/>
            <w:tcBorders>
              <w:right w:val="single" w:sz="4" w:space="0" w:color="C0C0C0"/>
            </w:tcBorders>
            <w:vAlign w:val="center"/>
          </w:tcPr>
          <w:p w:rsidR="000D2539" w:rsidRPr="002A733C" w:rsidRDefault="000D2539" w:rsidP="0019779B"/>
        </w:tc>
        <w:tc>
          <w:tcPr>
            <w:tcW w:w="1804" w:type="dxa"/>
            <w:gridSpan w:val="2"/>
            <w:tcBorders>
              <w:left w:val="single" w:sz="4" w:space="0" w:color="C0C0C0"/>
            </w:tcBorders>
            <w:vAlign w:val="center"/>
          </w:tcPr>
          <w:p w:rsidR="000D2539" w:rsidRPr="002A733C" w:rsidRDefault="007E56C4" w:rsidP="0019779B">
            <w:r w:rsidRPr="002A733C">
              <w:t>Reason for L</w:t>
            </w:r>
            <w:r w:rsidR="000D2539" w:rsidRPr="002A733C">
              <w:t>eaving</w:t>
            </w:r>
          </w:p>
        </w:tc>
        <w:tc>
          <w:tcPr>
            <w:tcW w:w="5580" w:type="dxa"/>
            <w:gridSpan w:val="9"/>
            <w:vAlign w:val="center"/>
          </w:tcPr>
          <w:p w:rsidR="000D2539" w:rsidRPr="002A733C" w:rsidRDefault="000D2539" w:rsidP="0019779B"/>
        </w:tc>
      </w:tr>
      <w:tr w:rsidR="008D40FF" w:rsidRPr="002A733C">
        <w:trPr>
          <w:trHeight w:val="403"/>
          <w:jc w:val="center"/>
        </w:trPr>
        <w:tc>
          <w:tcPr>
            <w:tcW w:w="4500" w:type="dxa"/>
            <w:gridSpan w:val="11"/>
            <w:vAlign w:val="center"/>
          </w:tcPr>
          <w:p w:rsidR="000D2539" w:rsidRPr="002A733C" w:rsidRDefault="000D2539" w:rsidP="0019779B">
            <w:r w:rsidRPr="002A733C">
              <w:t>May we contact your previous supervisor for a reference?</w:t>
            </w:r>
          </w:p>
        </w:tc>
        <w:tc>
          <w:tcPr>
            <w:tcW w:w="900" w:type="dxa"/>
            <w:vAlign w:val="center"/>
          </w:tcPr>
          <w:p w:rsidR="000D2539" w:rsidRPr="002A733C" w:rsidRDefault="000D2539" w:rsidP="00CA28E6">
            <w:r w:rsidRPr="002A733C">
              <w:t>YES</w:t>
            </w:r>
            <w:r w:rsidR="0019779B">
              <w:t xml:space="preserve">  </w:t>
            </w:r>
            <w:r w:rsidR="00750EAE" w:rsidRPr="0019779B">
              <w:rPr>
                <w:rStyle w:val="CheckBoxChar"/>
              </w:rPr>
              <w:fldChar w:fldCharType="begin">
                <w:ffData>
                  <w:name w:val="Check3"/>
                  <w:enabled/>
                  <w:calcOnExit w:val="0"/>
                  <w:checkBox>
                    <w:sizeAuto/>
                    <w:default w:val="0"/>
                  </w:checkBox>
                </w:ffData>
              </w:fldChar>
            </w:r>
            <w:r w:rsidRPr="0019779B">
              <w:rPr>
                <w:rStyle w:val="CheckBoxChar"/>
              </w:rPr>
              <w:instrText xml:space="preserve"> FORMCHECKBOX </w:instrText>
            </w:r>
            <w:r w:rsidR="008C59AB">
              <w:rPr>
                <w:rStyle w:val="CheckBoxChar"/>
              </w:rPr>
            </w:r>
            <w:r w:rsidR="008C59AB">
              <w:rPr>
                <w:rStyle w:val="CheckBoxChar"/>
              </w:rPr>
              <w:fldChar w:fldCharType="separate"/>
            </w:r>
            <w:r w:rsidR="00750EAE" w:rsidRPr="0019779B">
              <w:rPr>
                <w:rStyle w:val="CheckBoxChar"/>
              </w:rPr>
              <w:fldChar w:fldCharType="end"/>
            </w:r>
          </w:p>
        </w:tc>
        <w:tc>
          <w:tcPr>
            <w:tcW w:w="810" w:type="dxa"/>
            <w:vAlign w:val="center"/>
          </w:tcPr>
          <w:p w:rsidR="000D2539" w:rsidRPr="002A733C" w:rsidRDefault="000D2539" w:rsidP="00CA28E6">
            <w:r w:rsidRPr="002A733C">
              <w:t>NO</w:t>
            </w:r>
            <w:r w:rsidR="0019779B">
              <w:t xml:space="preserve">  </w:t>
            </w:r>
            <w:r w:rsidR="00750EAE" w:rsidRPr="0019779B">
              <w:rPr>
                <w:rStyle w:val="CheckBoxChar"/>
              </w:rPr>
              <w:fldChar w:fldCharType="begin">
                <w:ffData>
                  <w:name w:val="Check4"/>
                  <w:enabled/>
                  <w:calcOnExit w:val="0"/>
                  <w:checkBox>
                    <w:sizeAuto/>
                    <w:default w:val="0"/>
                  </w:checkBox>
                </w:ffData>
              </w:fldChar>
            </w:r>
            <w:r w:rsidRPr="0019779B">
              <w:rPr>
                <w:rStyle w:val="CheckBoxChar"/>
              </w:rPr>
              <w:instrText xml:space="preserve"> FORMCHECKBOX </w:instrText>
            </w:r>
            <w:r w:rsidR="008C59AB">
              <w:rPr>
                <w:rStyle w:val="CheckBoxChar"/>
              </w:rPr>
            </w:r>
            <w:r w:rsidR="008C59AB">
              <w:rPr>
                <w:rStyle w:val="CheckBoxChar"/>
              </w:rPr>
              <w:fldChar w:fldCharType="separate"/>
            </w:r>
            <w:r w:rsidR="00750EAE" w:rsidRPr="0019779B">
              <w:rPr>
                <w:rStyle w:val="CheckBoxChar"/>
              </w:rPr>
              <w:fldChar w:fldCharType="end"/>
            </w:r>
          </w:p>
        </w:tc>
        <w:tc>
          <w:tcPr>
            <w:tcW w:w="3870" w:type="dxa"/>
            <w:gridSpan w:val="7"/>
            <w:vAlign w:val="center"/>
          </w:tcPr>
          <w:p w:rsidR="000D2539" w:rsidRPr="002A733C" w:rsidRDefault="000D2539" w:rsidP="0019779B"/>
        </w:tc>
      </w:tr>
      <w:tr w:rsidR="0019779B" w:rsidRPr="002A733C">
        <w:trPr>
          <w:trHeight w:val="403"/>
          <w:jc w:val="center"/>
        </w:trPr>
        <w:tc>
          <w:tcPr>
            <w:tcW w:w="1001" w:type="dxa"/>
            <w:gridSpan w:val="3"/>
            <w:vAlign w:val="center"/>
          </w:tcPr>
          <w:p w:rsidR="000D2539" w:rsidRPr="002A733C" w:rsidRDefault="000D2539" w:rsidP="0019779B">
            <w:r w:rsidRPr="002A733C">
              <w:t>Company</w:t>
            </w:r>
          </w:p>
        </w:tc>
        <w:tc>
          <w:tcPr>
            <w:tcW w:w="4399" w:type="dxa"/>
            <w:gridSpan w:val="9"/>
            <w:tcBorders>
              <w:right w:val="single" w:sz="4" w:space="0" w:color="C0C0C0"/>
            </w:tcBorders>
            <w:vAlign w:val="center"/>
          </w:tcPr>
          <w:p w:rsidR="000D2539" w:rsidRPr="002A733C" w:rsidRDefault="000D2539" w:rsidP="0019779B"/>
        </w:tc>
        <w:tc>
          <w:tcPr>
            <w:tcW w:w="810" w:type="dxa"/>
            <w:tcBorders>
              <w:left w:val="single" w:sz="4" w:space="0" w:color="C0C0C0"/>
            </w:tcBorders>
            <w:vAlign w:val="center"/>
          </w:tcPr>
          <w:p w:rsidR="000D2539" w:rsidRPr="002A733C" w:rsidRDefault="000D2539" w:rsidP="0019779B">
            <w:r w:rsidRPr="002A733C">
              <w:t>Phone</w:t>
            </w:r>
          </w:p>
        </w:tc>
        <w:tc>
          <w:tcPr>
            <w:tcW w:w="3870" w:type="dxa"/>
            <w:gridSpan w:val="7"/>
            <w:vAlign w:val="center"/>
          </w:tcPr>
          <w:p w:rsidR="000D2539" w:rsidRPr="002A733C" w:rsidRDefault="000D2539" w:rsidP="0019779B">
            <w:r w:rsidRPr="002A733C">
              <w:t>(         )</w:t>
            </w:r>
          </w:p>
        </w:tc>
      </w:tr>
      <w:tr w:rsidR="0019779B" w:rsidRPr="002A733C">
        <w:trPr>
          <w:trHeight w:val="403"/>
          <w:jc w:val="center"/>
        </w:trPr>
        <w:tc>
          <w:tcPr>
            <w:tcW w:w="988" w:type="dxa"/>
            <w:gridSpan w:val="2"/>
            <w:vAlign w:val="center"/>
          </w:tcPr>
          <w:p w:rsidR="000D2539" w:rsidRPr="002A733C" w:rsidRDefault="000D2539" w:rsidP="0019779B">
            <w:r w:rsidRPr="002A733C">
              <w:t>Address</w:t>
            </w:r>
          </w:p>
        </w:tc>
        <w:tc>
          <w:tcPr>
            <w:tcW w:w="4412" w:type="dxa"/>
            <w:gridSpan w:val="10"/>
            <w:tcBorders>
              <w:right w:val="single" w:sz="4" w:space="0" w:color="C0C0C0"/>
            </w:tcBorders>
            <w:vAlign w:val="center"/>
          </w:tcPr>
          <w:p w:rsidR="000D2539" w:rsidRPr="002A733C" w:rsidRDefault="000D2539" w:rsidP="0019779B"/>
        </w:tc>
        <w:tc>
          <w:tcPr>
            <w:tcW w:w="988" w:type="dxa"/>
            <w:gridSpan w:val="2"/>
            <w:tcBorders>
              <w:left w:val="single" w:sz="4" w:space="0" w:color="C0C0C0"/>
            </w:tcBorders>
            <w:vAlign w:val="center"/>
          </w:tcPr>
          <w:p w:rsidR="000D2539" w:rsidRPr="002A733C" w:rsidRDefault="000D2539" w:rsidP="0019779B">
            <w:r w:rsidRPr="002A733C">
              <w:t>Supervisor</w:t>
            </w:r>
          </w:p>
        </w:tc>
        <w:tc>
          <w:tcPr>
            <w:tcW w:w="3692" w:type="dxa"/>
            <w:gridSpan w:val="6"/>
            <w:vAlign w:val="center"/>
          </w:tcPr>
          <w:p w:rsidR="000D2539" w:rsidRPr="002A733C" w:rsidRDefault="000D2539" w:rsidP="0019779B"/>
        </w:tc>
      </w:tr>
      <w:tr w:rsidR="001059A0" w:rsidRPr="002A733C">
        <w:trPr>
          <w:trHeight w:val="403"/>
          <w:jc w:val="center"/>
        </w:trPr>
        <w:tc>
          <w:tcPr>
            <w:tcW w:w="988" w:type="dxa"/>
            <w:gridSpan w:val="2"/>
            <w:vAlign w:val="center"/>
          </w:tcPr>
          <w:p w:rsidR="000D2539" w:rsidRPr="002A733C" w:rsidRDefault="000D2539" w:rsidP="0019779B">
            <w:r w:rsidRPr="002A733C">
              <w:t>Job Title</w:t>
            </w:r>
          </w:p>
        </w:tc>
        <w:tc>
          <w:tcPr>
            <w:tcW w:w="3152" w:type="dxa"/>
            <w:gridSpan w:val="8"/>
            <w:tcBorders>
              <w:right w:val="single" w:sz="4" w:space="0" w:color="C0C0C0"/>
            </w:tcBorders>
            <w:vAlign w:val="center"/>
          </w:tcPr>
          <w:p w:rsidR="000D2539" w:rsidRPr="002A733C" w:rsidRDefault="000D2539" w:rsidP="0019779B"/>
        </w:tc>
        <w:tc>
          <w:tcPr>
            <w:tcW w:w="1260" w:type="dxa"/>
            <w:gridSpan w:val="2"/>
            <w:tcBorders>
              <w:left w:val="single" w:sz="4" w:space="0" w:color="C0C0C0"/>
            </w:tcBorders>
            <w:vAlign w:val="center"/>
          </w:tcPr>
          <w:p w:rsidR="000D2539" w:rsidRPr="002A733C" w:rsidRDefault="000D2539" w:rsidP="0019779B">
            <w:r w:rsidRPr="002A733C">
              <w:t>Starting Salary</w:t>
            </w:r>
          </w:p>
        </w:tc>
        <w:tc>
          <w:tcPr>
            <w:tcW w:w="1530" w:type="dxa"/>
            <w:gridSpan w:val="3"/>
            <w:tcBorders>
              <w:right w:val="single" w:sz="4" w:space="0" w:color="C0C0C0"/>
            </w:tcBorders>
            <w:vAlign w:val="center"/>
          </w:tcPr>
          <w:p w:rsidR="000D2539" w:rsidRPr="002A733C" w:rsidRDefault="000D2539" w:rsidP="0019779B">
            <w:r w:rsidRPr="002A733C">
              <w:t>$</w:t>
            </w:r>
          </w:p>
        </w:tc>
        <w:tc>
          <w:tcPr>
            <w:tcW w:w="1170" w:type="dxa"/>
            <w:gridSpan w:val="4"/>
            <w:tcBorders>
              <w:left w:val="single" w:sz="4" w:space="0" w:color="C0C0C0"/>
            </w:tcBorders>
            <w:vAlign w:val="center"/>
          </w:tcPr>
          <w:p w:rsidR="000D2539" w:rsidRPr="002A733C" w:rsidRDefault="000D2539" w:rsidP="0019779B">
            <w:r w:rsidRPr="002A733C">
              <w:t>Ending Salary</w:t>
            </w:r>
          </w:p>
        </w:tc>
        <w:tc>
          <w:tcPr>
            <w:tcW w:w="1980" w:type="dxa"/>
            <w:vAlign w:val="center"/>
          </w:tcPr>
          <w:p w:rsidR="000D2539" w:rsidRPr="002A733C" w:rsidRDefault="000D2539" w:rsidP="0019779B">
            <w:r w:rsidRPr="002A733C">
              <w:t>$</w:t>
            </w:r>
          </w:p>
        </w:tc>
      </w:tr>
      <w:tr w:rsidR="004C2FEE" w:rsidRPr="002A733C">
        <w:trPr>
          <w:trHeight w:val="403"/>
          <w:jc w:val="center"/>
        </w:trPr>
        <w:tc>
          <w:tcPr>
            <w:tcW w:w="1424" w:type="dxa"/>
            <w:gridSpan w:val="5"/>
            <w:vAlign w:val="center"/>
          </w:tcPr>
          <w:p w:rsidR="000D2539" w:rsidRPr="002A733C" w:rsidRDefault="000D2539" w:rsidP="0019779B">
            <w:r w:rsidRPr="002A733C">
              <w:t>Responsibilities</w:t>
            </w:r>
          </w:p>
        </w:tc>
        <w:tc>
          <w:tcPr>
            <w:tcW w:w="8656" w:type="dxa"/>
            <w:gridSpan w:val="15"/>
            <w:vAlign w:val="center"/>
          </w:tcPr>
          <w:p w:rsidR="000D2539" w:rsidRPr="002A733C" w:rsidRDefault="000D2539" w:rsidP="0019779B"/>
        </w:tc>
      </w:tr>
      <w:tr w:rsidR="0019779B" w:rsidRPr="002A733C">
        <w:trPr>
          <w:trHeight w:val="403"/>
          <w:jc w:val="center"/>
        </w:trPr>
        <w:tc>
          <w:tcPr>
            <w:tcW w:w="719" w:type="dxa"/>
            <w:vAlign w:val="center"/>
          </w:tcPr>
          <w:p w:rsidR="000D2539" w:rsidRPr="002A733C" w:rsidRDefault="000D2539" w:rsidP="0019779B">
            <w:r w:rsidRPr="002A733C">
              <w:t>From</w:t>
            </w:r>
          </w:p>
        </w:tc>
        <w:tc>
          <w:tcPr>
            <w:tcW w:w="705" w:type="dxa"/>
            <w:gridSpan w:val="4"/>
            <w:vAlign w:val="center"/>
          </w:tcPr>
          <w:p w:rsidR="000D2539" w:rsidRPr="002A733C" w:rsidRDefault="000D2539" w:rsidP="0019779B"/>
        </w:tc>
        <w:tc>
          <w:tcPr>
            <w:tcW w:w="644" w:type="dxa"/>
            <w:gridSpan w:val="2"/>
            <w:vAlign w:val="center"/>
          </w:tcPr>
          <w:p w:rsidR="000D2539" w:rsidRPr="002A733C" w:rsidRDefault="000D2539" w:rsidP="0019779B">
            <w:r w:rsidRPr="002A733C">
              <w:t>To</w:t>
            </w:r>
          </w:p>
        </w:tc>
        <w:tc>
          <w:tcPr>
            <w:tcW w:w="628" w:type="dxa"/>
            <w:gridSpan w:val="2"/>
            <w:tcBorders>
              <w:right w:val="single" w:sz="4" w:space="0" w:color="C0C0C0"/>
            </w:tcBorders>
            <w:vAlign w:val="center"/>
          </w:tcPr>
          <w:p w:rsidR="000D2539" w:rsidRPr="002A733C" w:rsidRDefault="000D2539" w:rsidP="0019779B"/>
        </w:tc>
        <w:tc>
          <w:tcPr>
            <w:tcW w:w="1804" w:type="dxa"/>
            <w:gridSpan w:val="2"/>
            <w:tcBorders>
              <w:left w:val="single" w:sz="4" w:space="0" w:color="C0C0C0"/>
            </w:tcBorders>
            <w:vAlign w:val="center"/>
          </w:tcPr>
          <w:p w:rsidR="000D2539" w:rsidRPr="002A733C" w:rsidRDefault="007E56C4" w:rsidP="0019779B">
            <w:r w:rsidRPr="002A733C">
              <w:t>Reason for L</w:t>
            </w:r>
            <w:r w:rsidR="000D2539" w:rsidRPr="002A733C">
              <w:t>eaving</w:t>
            </w:r>
          </w:p>
        </w:tc>
        <w:tc>
          <w:tcPr>
            <w:tcW w:w="5580" w:type="dxa"/>
            <w:gridSpan w:val="9"/>
            <w:vAlign w:val="center"/>
          </w:tcPr>
          <w:p w:rsidR="000D2539" w:rsidRPr="002A733C" w:rsidRDefault="000D2539" w:rsidP="0019779B"/>
        </w:tc>
      </w:tr>
      <w:tr w:rsidR="00CA28E6" w:rsidRPr="002A733C">
        <w:trPr>
          <w:trHeight w:val="403"/>
          <w:jc w:val="center"/>
        </w:trPr>
        <w:tc>
          <w:tcPr>
            <w:tcW w:w="4500" w:type="dxa"/>
            <w:gridSpan w:val="11"/>
            <w:vAlign w:val="center"/>
          </w:tcPr>
          <w:p w:rsidR="000D2539" w:rsidRPr="002A733C" w:rsidRDefault="000D2539" w:rsidP="0019779B">
            <w:r w:rsidRPr="002A733C">
              <w:t>May we contact your previous supervisor for a reference?</w:t>
            </w:r>
          </w:p>
        </w:tc>
        <w:tc>
          <w:tcPr>
            <w:tcW w:w="900" w:type="dxa"/>
            <w:vAlign w:val="center"/>
          </w:tcPr>
          <w:p w:rsidR="000D2539" w:rsidRPr="002A733C" w:rsidRDefault="002D486E" w:rsidP="00CA28E6">
            <w:r w:rsidRPr="002A733C">
              <w:t>YES</w:t>
            </w:r>
            <w:r>
              <w:t xml:space="preserve">  </w:t>
            </w:r>
            <w:r w:rsidR="00750EAE" w:rsidRPr="0019779B">
              <w:rPr>
                <w:rStyle w:val="CheckBoxChar"/>
              </w:rPr>
              <w:fldChar w:fldCharType="begin">
                <w:ffData>
                  <w:name w:val="Check3"/>
                  <w:enabled/>
                  <w:calcOnExit w:val="0"/>
                  <w:checkBox>
                    <w:sizeAuto/>
                    <w:default w:val="0"/>
                  </w:checkBox>
                </w:ffData>
              </w:fldChar>
            </w:r>
            <w:r w:rsidRPr="0019779B">
              <w:rPr>
                <w:rStyle w:val="CheckBoxChar"/>
              </w:rPr>
              <w:instrText xml:space="preserve"> FORMCHECKBOX </w:instrText>
            </w:r>
            <w:r w:rsidR="008C59AB">
              <w:rPr>
                <w:rStyle w:val="CheckBoxChar"/>
              </w:rPr>
            </w:r>
            <w:r w:rsidR="008C59AB">
              <w:rPr>
                <w:rStyle w:val="CheckBoxChar"/>
              </w:rPr>
              <w:fldChar w:fldCharType="separate"/>
            </w:r>
            <w:r w:rsidR="00750EAE" w:rsidRPr="0019779B">
              <w:rPr>
                <w:rStyle w:val="CheckBoxChar"/>
              </w:rPr>
              <w:fldChar w:fldCharType="end"/>
            </w:r>
          </w:p>
        </w:tc>
        <w:tc>
          <w:tcPr>
            <w:tcW w:w="810" w:type="dxa"/>
            <w:vAlign w:val="center"/>
          </w:tcPr>
          <w:p w:rsidR="000D2539" w:rsidRPr="002A733C" w:rsidRDefault="002D486E" w:rsidP="00CA28E6">
            <w:r w:rsidRPr="002A733C">
              <w:t>NO</w:t>
            </w:r>
            <w:r>
              <w:t xml:space="preserve">  </w:t>
            </w:r>
            <w:r w:rsidR="00750EAE" w:rsidRPr="0019779B">
              <w:rPr>
                <w:rStyle w:val="CheckBoxChar"/>
              </w:rPr>
              <w:fldChar w:fldCharType="begin">
                <w:ffData>
                  <w:name w:val="Check4"/>
                  <w:enabled/>
                  <w:calcOnExit w:val="0"/>
                  <w:checkBox>
                    <w:sizeAuto/>
                    <w:default w:val="0"/>
                  </w:checkBox>
                </w:ffData>
              </w:fldChar>
            </w:r>
            <w:r w:rsidRPr="0019779B">
              <w:rPr>
                <w:rStyle w:val="CheckBoxChar"/>
              </w:rPr>
              <w:instrText xml:space="preserve"> FORMCHECKBOX </w:instrText>
            </w:r>
            <w:r w:rsidR="008C59AB">
              <w:rPr>
                <w:rStyle w:val="CheckBoxChar"/>
              </w:rPr>
            </w:r>
            <w:r w:rsidR="008C59AB">
              <w:rPr>
                <w:rStyle w:val="CheckBoxChar"/>
              </w:rPr>
              <w:fldChar w:fldCharType="separate"/>
            </w:r>
            <w:r w:rsidR="00750EAE" w:rsidRPr="0019779B">
              <w:rPr>
                <w:rStyle w:val="CheckBoxChar"/>
              </w:rPr>
              <w:fldChar w:fldCharType="end"/>
            </w:r>
          </w:p>
        </w:tc>
        <w:tc>
          <w:tcPr>
            <w:tcW w:w="3870" w:type="dxa"/>
            <w:gridSpan w:val="7"/>
            <w:vAlign w:val="center"/>
          </w:tcPr>
          <w:p w:rsidR="000D2539" w:rsidRPr="002A733C" w:rsidRDefault="000D2539" w:rsidP="0019779B"/>
        </w:tc>
      </w:tr>
      <w:tr w:rsidR="00CA28E6" w:rsidRPr="002A733C">
        <w:trPr>
          <w:trHeight w:val="403"/>
          <w:jc w:val="center"/>
        </w:trPr>
        <w:tc>
          <w:tcPr>
            <w:tcW w:w="988" w:type="dxa"/>
            <w:gridSpan w:val="2"/>
            <w:vAlign w:val="center"/>
          </w:tcPr>
          <w:p w:rsidR="000D2539" w:rsidRPr="002A733C" w:rsidRDefault="000D2539" w:rsidP="0019779B">
            <w:r w:rsidRPr="002A733C">
              <w:t>Company</w:t>
            </w:r>
          </w:p>
        </w:tc>
        <w:tc>
          <w:tcPr>
            <w:tcW w:w="4412" w:type="dxa"/>
            <w:gridSpan w:val="10"/>
            <w:tcBorders>
              <w:right w:val="single" w:sz="4" w:space="0" w:color="C0C0C0"/>
            </w:tcBorders>
            <w:vAlign w:val="center"/>
          </w:tcPr>
          <w:p w:rsidR="000D2539" w:rsidRPr="002A733C" w:rsidRDefault="000D2539" w:rsidP="0019779B"/>
        </w:tc>
        <w:tc>
          <w:tcPr>
            <w:tcW w:w="810" w:type="dxa"/>
            <w:tcBorders>
              <w:left w:val="single" w:sz="4" w:space="0" w:color="C0C0C0"/>
            </w:tcBorders>
            <w:vAlign w:val="center"/>
          </w:tcPr>
          <w:p w:rsidR="000D2539" w:rsidRPr="002A733C" w:rsidRDefault="000D2539" w:rsidP="0019779B">
            <w:r w:rsidRPr="002A733C">
              <w:t>Phone</w:t>
            </w:r>
          </w:p>
        </w:tc>
        <w:tc>
          <w:tcPr>
            <w:tcW w:w="3870" w:type="dxa"/>
            <w:gridSpan w:val="7"/>
            <w:vAlign w:val="center"/>
          </w:tcPr>
          <w:p w:rsidR="000D2539" w:rsidRPr="002A733C" w:rsidRDefault="000D2539" w:rsidP="0019779B">
            <w:r w:rsidRPr="002A733C">
              <w:t>(         )</w:t>
            </w:r>
          </w:p>
        </w:tc>
      </w:tr>
      <w:tr w:rsidR="0019779B" w:rsidRPr="002A733C">
        <w:trPr>
          <w:trHeight w:val="403"/>
          <w:jc w:val="center"/>
        </w:trPr>
        <w:tc>
          <w:tcPr>
            <w:tcW w:w="988" w:type="dxa"/>
            <w:gridSpan w:val="2"/>
            <w:vAlign w:val="center"/>
          </w:tcPr>
          <w:p w:rsidR="000D2539" w:rsidRPr="002A733C" w:rsidRDefault="000D2539" w:rsidP="0019779B">
            <w:r w:rsidRPr="002A733C">
              <w:t>Address</w:t>
            </w:r>
          </w:p>
        </w:tc>
        <w:tc>
          <w:tcPr>
            <w:tcW w:w="4412" w:type="dxa"/>
            <w:gridSpan w:val="10"/>
            <w:tcBorders>
              <w:right w:val="single" w:sz="4" w:space="0" w:color="C0C0C0"/>
            </w:tcBorders>
            <w:vAlign w:val="center"/>
          </w:tcPr>
          <w:p w:rsidR="000D2539" w:rsidRPr="002A733C" w:rsidRDefault="000D2539" w:rsidP="0019779B"/>
        </w:tc>
        <w:tc>
          <w:tcPr>
            <w:tcW w:w="988" w:type="dxa"/>
            <w:gridSpan w:val="2"/>
            <w:tcBorders>
              <w:left w:val="single" w:sz="4" w:space="0" w:color="C0C0C0"/>
            </w:tcBorders>
            <w:vAlign w:val="center"/>
          </w:tcPr>
          <w:p w:rsidR="000D2539" w:rsidRPr="002A733C" w:rsidRDefault="000D2539" w:rsidP="0019779B">
            <w:r w:rsidRPr="002A733C">
              <w:t>Supervisor</w:t>
            </w:r>
          </w:p>
        </w:tc>
        <w:tc>
          <w:tcPr>
            <w:tcW w:w="3692" w:type="dxa"/>
            <w:gridSpan w:val="6"/>
            <w:vAlign w:val="center"/>
          </w:tcPr>
          <w:p w:rsidR="000D2539" w:rsidRPr="002A733C" w:rsidRDefault="000D2539" w:rsidP="0019779B"/>
        </w:tc>
      </w:tr>
      <w:tr w:rsidR="001059A0" w:rsidRPr="002A733C">
        <w:trPr>
          <w:trHeight w:val="403"/>
          <w:jc w:val="center"/>
        </w:trPr>
        <w:tc>
          <w:tcPr>
            <w:tcW w:w="988" w:type="dxa"/>
            <w:gridSpan w:val="2"/>
            <w:vAlign w:val="center"/>
          </w:tcPr>
          <w:p w:rsidR="000D2539" w:rsidRPr="002A733C" w:rsidRDefault="000D2539" w:rsidP="0019779B">
            <w:r w:rsidRPr="002A733C">
              <w:t>Job Title</w:t>
            </w:r>
          </w:p>
        </w:tc>
        <w:tc>
          <w:tcPr>
            <w:tcW w:w="3152" w:type="dxa"/>
            <w:gridSpan w:val="8"/>
            <w:tcBorders>
              <w:right w:val="single" w:sz="4" w:space="0" w:color="C0C0C0"/>
            </w:tcBorders>
            <w:vAlign w:val="center"/>
          </w:tcPr>
          <w:p w:rsidR="000D2539" w:rsidRPr="002A733C" w:rsidRDefault="000D2539" w:rsidP="0019779B"/>
        </w:tc>
        <w:tc>
          <w:tcPr>
            <w:tcW w:w="1260" w:type="dxa"/>
            <w:gridSpan w:val="2"/>
            <w:tcBorders>
              <w:left w:val="single" w:sz="4" w:space="0" w:color="C0C0C0"/>
            </w:tcBorders>
            <w:vAlign w:val="center"/>
          </w:tcPr>
          <w:p w:rsidR="000D2539" w:rsidRPr="002A733C" w:rsidRDefault="000D2539" w:rsidP="0019779B">
            <w:r w:rsidRPr="002A733C">
              <w:t>Starting Salary</w:t>
            </w:r>
          </w:p>
        </w:tc>
        <w:tc>
          <w:tcPr>
            <w:tcW w:w="1530" w:type="dxa"/>
            <w:gridSpan w:val="3"/>
            <w:tcBorders>
              <w:right w:val="single" w:sz="4" w:space="0" w:color="C0C0C0"/>
            </w:tcBorders>
            <w:vAlign w:val="center"/>
          </w:tcPr>
          <w:p w:rsidR="000D2539" w:rsidRPr="002A733C" w:rsidRDefault="000D2539" w:rsidP="0019779B">
            <w:r w:rsidRPr="002A733C">
              <w:t>$</w:t>
            </w:r>
          </w:p>
        </w:tc>
        <w:tc>
          <w:tcPr>
            <w:tcW w:w="1170" w:type="dxa"/>
            <w:gridSpan w:val="4"/>
            <w:tcBorders>
              <w:left w:val="single" w:sz="4" w:space="0" w:color="C0C0C0"/>
            </w:tcBorders>
            <w:vAlign w:val="center"/>
          </w:tcPr>
          <w:p w:rsidR="000D2539" w:rsidRPr="002A733C" w:rsidRDefault="000D2539" w:rsidP="0019779B">
            <w:r w:rsidRPr="002A733C">
              <w:t>Ending Salary</w:t>
            </w:r>
          </w:p>
        </w:tc>
        <w:tc>
          <w:tcPr>
            <w:tcW w:w="1980" w:type="dxa"/>
            <w:vAlign w:val="center"/>
          </w:tcPr>
          <w:p w:rsidR="000D2539" w:rsidRPr="002A733C" w:rsidRDefault="000D2539" w:rsidP="0019779B">
            <w:r w:rsidRPr="002A733C">
              <w:t>$</w:t>
            </w:r>
          </w:p>
        </w:tc>
      </w:tr>
      <w:tr w:rsidR="004C2FEE" w:rsidRPr="002A733C">
        <w:trPr>
          <w:trHeight w:val="403"/>
          <w:jc w:val="center"/>
        </w:trPr>
        <w:tc>
          <w:tcPr>
            <w:tcW w:w="1424" w:type="dxa"/>
            <w:gridSpan w:val="5"/>
            <w:vAlign w:val="center"/>
          </w:tcPr>
          <w:p w:rsidR="000D2539" w:rsidRPr="002A733C" w:rsidRDefault="000D2539" w:rsidP="0019779B">
            <w:r w:rsidRPr="002A733C">
              <w:t>Responsibilities</w:t>
            </w:r>
          </w:p>
        </w:tc>
        <w:tc>
          <w:tcPr>
            <w:tcW w:w="8656" w:type="dxa"/>
            <w:gridSpan w:val="15"/>
            <w:vAlign w:val="center"/>
          </w:tcPr>
          <w:p w:rsidR="000D2539" w:rsidRPr="002A733C" w:rsidRDefault="000D2539" w:rsidP="0019779B"/>
        </w:tc>
      </w:tr>
      <w:tr w:rsidR="0019779B" w:rsidRPr="002A733C">
        <w:trPr>
          <w:trHeight w:val="403"/>
          <w:jc w:val="center"/>
        </w:trPr>
        <w:tc>
          <w:tcPr>
            <w:tcW w:w="719" w:type="dxa"/>
            <w:vAlign w:val="center"/>
          </w:tcPr>
          <w:p w:rsidR="000D2539" w:rsidRPr="002A733C" w:rsidRDefault="000D2539" w:rsidP="0019779B">
            <w:r w:rsidRPr="002A733C">
              <w:t>From</w:t>
            </w:r>
          </w:p>
        </w:tc>
        <w:tc>
          <w:tcPr>
            <w:tcW w:w="705" w:type="dxa"/>
            <w:gridSpan w:val="4"/>
            <w:vAlign w:val="center"/>
          </w:tcPr>
          <w:p w:rsidR="000D2539" w:rsidRPr="002A733C" w:rsidRDefault="000D2539" w:rsidP="0019779B"/>
        </w:tc>
        <w:tc>
          <w:tcPr>
            <w:tcW w:w="644" w:type="dxa"/>
            <w:gridSpan w:val="2"/>
            <w:vAlign w:val="center"/>
          </w:tcPr>
          <w:p w:rsidR="000D2539" w:rsidRPr="002A733C" w:rsidRDefault="000D2539" w:rsidP="0019779B">
            <w:r w:rsidRPr="002A733C">
              <w:t>To</w:t>
            </w:r>
          </w:p>
        </w:tc>
        <w:tc>
          <w:tcPr>
            <w:tcW w:w="628" w:type="dxa"/>
            <w:gridSpan w:val="2"/>
            <w:tcBorders>
              <w:right w:val="single" w:sz="4" w:space="0" w:color="C0C0C0"/>
            </w:tcBorders>
            <w:vAlign w:val="center"/>
          </w:tcPr>
          <w:p w:rsidR="000D2539" w:rsidRPr="002A733C" w:rsidRDefault="000D2539" w:rsidP="0019779B"/>
        </w:tc>
        <w:tc>
          <w:tcPr>
            <w:tcW w:w="1804" w:type="dxa"/>
            <w:gridSpan w:val="2"/>
            <w:tcBorders>
              <w:left w:val="single" w:sz="4" w:space="0" w:color="C0C0C0"/>
            </w:tcBorders>
            <w:vAlign w:val="center"/>
          </w:tcPr>
          <w:p w:rsidR="000D2539" w:rsidRPr="002A733C" w:rsidRDefault="007E56C4" w:rsidP="0019779B">
            <w:r w:rsidRPr="002A733C">
              <w:t>Reason for L</w:t>
            </w:r>
            <w:r w:rsidR="000D2539" w:rsidRPr="002A733C">
              <w:t>eaving</w:t>
            </w:r>
          </w:p>
        </w:tc>
        <w:tc>
          <w:tcPr>
            <w:tcW w:w="5580" w:type="dxa"/>
            <w:gridSpan w:val="9"/>
            <w:vAlign w:val="center"/>
          </w:tcPr>
          <w:p w:rsidR="000D2539" w:rsidRPr="002A733C" w:rsidRDefault="000D2539" w:rsidP="0019779B"/>
        </w:tc>
      </w:tr>
      <w:tr w:rsidR="00CA28E6" w:rsidRPr="002A733C">
        <w:trPr>
          <w:trHeight w:val="403"/>
          <w:jc w:val="center"/>
        </w:trPr>
        <w:tc>
          <w:tcPr>
            <w:tcW w:w="4500" w:type="dxa"/>
            <w:gridSpan w:val="11"/>
            <w:tcBorders>
              <w:bottom w:val="single" w:sz="4" w:space="0" w:color="C0C0C0"/>
            </w:tcBorders>
            <w:vAlign w:val="center"/>
          </w:tcPr>
          <w:p w:rsidR="000D2539" w:rsidRPr="002A733C" w:rsidRDefault="000D2539" w:rsidP="0019779B">
            <w:r w:rsidRPr="002A733C">
              <w:t>May we contact your previous supervisor for a reference?</w:t>
            </w:r>
          </w:p>
        </w:tc>
        <w:tc>
          <w:tcPr>
            <w:tcW w:w="900" w:type="dxa"/>
            <w:tcBorders>
              <w:bottom w:val="single" w:sz="4" w:space="0" w:color="C0C0C0"/>
            </w:tcBorders>
            <w:vAlign w:val="center"/>
          </w:tcPr>
          <w:p w:rsidR="000D2539" w:rsidRPr="002A733C" w:rsidRDefault="002D486E" w:rsidP="00CA28E6">
            <w:r w:rsidRPr="002A733C">
              <w:t>YES</w:t>
            </w:r>
            <w:r>
              <w:t xml:space="preserve">  </w:t>
            </w:r>
            <w:r w:rsidR="00750EAE" w:rsidRPr="0019779B">
              <w:rPr>
                <w:rStyle w:val="CheckBoxChar"/>
              </w:rPr>
              <w:fldChar w:fldCharType="begin">
                <w:ffData>
                  <w:name w:val="Check3"/>
                  <w:enabled/>
                  <w:calcOnExit w:val="0"/>
                  <w:checkBox>
                    <w:sizeAuto/>
                    <w:default w:val="0"/>
                  </w:checkBox>
                </w:ffData>
              </w:fldChar>
            </w:r>
            <w:r w:rsidRPr="0019779B">
              <w:rPr>
                <w:rStyle w:val="CheckBoxChar"/>
              </w:rPr>
              <w:instrText xml:space="preserve"> FORMCHECKBOX </w:instrText>
            </w:r>
            <w:r w:rsidR="008C59AB">
              <w:rPr>
                <w:rStyle w:val="CheckBoxChar"/>
              </w:rPr>
            </w:r>
            <w:r w:rsidR="008C59AB">
              <w:rPr>
                <w:rStyle w:val="CheckBoxChar"/>
              </w:rPr>
              <w:fldChar w:fldCharType="separate"/>
            </w:r>
            <w:r w:rsidR="00750EAE" w:rsidRPr="0019779B">
              <w:rPr>
                <w:rStyle w:val="CheckBoxChar"/>
              </w:rPr>
              <w:fldChar w:fldCharType="end"/>
            </w:r>
          </w:p>
        </w:tc>
        <w:tc>
          <w:tcPr>
            <w:tcW w:w="810" w:type="dxa"/>
            <w:tcBorders>
              <w:bottom w:val="single" w:sz="4" w:space="0" w:color="C0C0C0"/>
            </w:tcBorders>
            <w:vAlign w:val="center"/>
          </w:tcPr>
          <w:p w:rsidR="000D2539" w:rsidRPr="002A733C" w:rsidRDefault="002D486E" w:rsidP="00CA28E6">
            <w:r w:rsidRPr="002A733C">
              <w:t>NO</w:t>
            </w:r>
            <w:r>
              <w:t xml:space="preserve">  </w:t>
            </w:r>
            <w:r w:rsidR="00750EAE" w:rsidRPr="0019779B">
              <w:rPr>
                <w:rStyle w:val="CheckBoxChar"/>
              </w:rPr>
              <w:fldChar w:fldCharType="begin">
                <w:ffData>
                  <w:name w:val="Check4"/>
                  <w:enabled/>
                  <w:calcOnExit w:val="0"/>
                  <w:checkBox>
                    <w:sizeAuto/>
                    <w:default w:val="0"/>
                  </w:checkBox>
                </w:ffData>
              </w:fldChar>
            </w:r>
            <w:r w:rsidRPr="0019779B">
              <w:rPr>
                <w:rStyle w:val="CheckBoxChar"/>
              </w:rPr>
              <w:instrText xml:space="preserve"> FORMCHECKBOX </w:instrText>
            </w:r>
            <w:r w:rsidR="008C59AB">
              <w:rPr>
                <w:rStyle w:val="CheckBoxChar"/>
              </w:rPr>
            </w:r>
            <w:r w:rsidR="008C59AB">
              <w:rPr>
                <w:rStyle w:val="CheckBoxChar"/>
              </w:rPr>
              <w:fldChar w:fldCharType="separate"/>
            </w:r>
            <w:r w:rsidR="00750EAE" w:rsidRPr="0019779B">
              <w:rPr>
                <w:rStyle w:val="CheckBoxChar"/>
              </w:rPr>
              <w:fldChar w:fldCharType="end"/>
            </w:r>
          </w:p>
        </w:tc>
        <w:tc>
          <w:tcPr>
            <w:tcW w:w="3870" w:type="dxa"/>
            <w:gridSpan w:val="7"/>
            <w:tcBorders>
              <w:bottom w:val="single" w:sz="4" w:space="0" w:color="C0C0C0"/>
            </w:tcBorders>
            <w:vAlign w:val="center"/>
          </w:tcPr>
          <w:p w:rsidR="000D2539" w:rsidRPr="002A733C" w:rsidRDefault="000D2539" w:rsidP="0019779B"/>
        </w:tc>
      </w:tr>
      <w:tr w:rsidR="000D2539" w:rsidRPr="002A733C">
        <w:trPr>
          <w:trHeight w:val="288"/>
          <w:jc w:val="center"/>
        </w:trPr>
        <w:tc>
          <w:tcPr>
            <w:tcW w:w="10080" w:type="dxa"/>
            <w:gridSpan w:val="20"/>
            <w:tcBorders>
              <w:left w:val="nil"/>
              <w:bottom w:val="single" w:sz="4" w:space="0" w:color="C0C0C0"/>
              <w:right w:val="nil"/>
            </w:tcBorders>
            <w:vAlign w:val="center"/>
          </w:tcPr>
          <w:p w:rsidR="000D2539" w:rsidRPr="002A733C" w:rsidRDefault="000D2539" w:rsidP="0019779B"/>
        </w:tc>
      </w:tr>
      <w:tr w:rsidR="000D2539" w:rsidRPr="002A733C">
        <w:trPr>
          <w:trHeight w:val="288"/>
          <w:jc w:val="center"/>
        </w:trPr>
        <w:tc>
          <w:tcPr>
            <w:tcW w:w="10080" w:type="dxa"/>
            <w:gridSpan w:val="20"/>
            <w:shd w:val="clear" w:color="auto" w:fill="E6E6E6"/>
            <w:vAlign w:val="center"/>
          </w:tcPr>
          <w:p w:rsidR="000D2539" w:rsidRPr="002A733C" w:rsidRDefault="000D2539" w:rsidP="00F264EB">
            <w:pPr>
              <w:pStyle w:val="Heading2"/>
            </w:pPr>
            <w:r w:rsidRPr="002A733C">
              <w:t>Military Service</w:t>
            </w:r>
          </w:p>
        </w:tc>
      </w:tr>
      <w:tr w:rsidR="0019779B" w:rsidRPr="002A733C">
        <w:trPr>
          <w:trHeight w:val="403"/>
          <w:jc w:val="center"/>
        </w:trPr>
        <w:tc>
          <w:tcPr>
            <w:tcW w:w="988" w:type="dxa"/>
            <w:gridSpan w:val="2"/>
            <w:vAlign w:val="center"/>
          </w:tcPr>
          <w:p w:rsidR="000D2539" w:rsidRPr="002A733C" w:rsidRDefault="000D2539" w:rsidP="0019779B">
            <w:r w:rsidRPr="002A733C">
              <w:t>Branch</w:t>
            </w:r>
          </w:p>
        </w:tc>
        <w:tc>
          <w:tcPr>
            <w:tcW w:w="5400" w:type="dxa"/>
            <w:gridSpan w:val="12"/>
            <w:tcBorders>
              <w:right w:val="single" w:sz="4" w:space="0" w:color="C0C0C0"/>
            </w:tcBorders>
            <w:vAlign w:val="center"/>
          </w:tcPr>
          <w:p w:rsidR="000D2539" w:rsidRPr="002A733C" w:rsidRDefault="000D2539" w:rsidP="0019779B"/>
        </w:tc>
        <w:tc>
          <w:tcPr>
            <w:tcW w:w="594" w:type="dxa"/>
            <w:gridSpan w:val="2"/>
            <w:tcBorders>
              <w:left w:val="single" w:sz="4" w:space="0" w:color="C0C0C0"/>
            </w:tcBorders>
            <w:vAlign w:val="center"/>
          </w:tcPr>
          <w:p w:rsidR="000D2539" w:rsidRPr="002A733C" w:rsidRDefault="000D2539" w:rsidP="0019779B">
            <w:r w:rsidRPr="002A733C">
              <w:t>From</w:t>
            </w:r>
          </w:p>
        </w:tc>
        <w:tc>
          <w:tcPr>
            <w:tcW w:w="677" w:type="dxa"/>
            <w:vAlign w:val="center"/>
          </w:tcPr>
          <w:p w:rsidR="000D2539" w:rsidRPr="002A733C" w:rsidRDefault="000D2539" w:rsidP="0019779B"/>
        </w:tc>
        <w:tc>
          <w:tcPr>
            <w:tcW w:w="429" w:type="dxa"/>
            <w:vAlign w:val="center"/>
          </w:tcPr>
          <w:p w:rsidR="000D2539" w:rsidRPr="002A733C" w:rsidRDefault="000D2539" w:rsidP="0019779B">
            <w:r w:rsidRPr="002A733C">
              <w:t>To</w:t>
            </w:r>
          </w:p>
        </w:tc>
        <w:tc>
          <w:tcPr>
            <w:tcW w:w="1992" w:type="dxa"/>
            <w:gridSpan w:val="2"/>
            <w:vAlign w:val="center"/>
          </w:tcPr>
          <w:p w:rsidR="000D2539" w:rsidRPr="002A733C" w:rsidRDefault="000D2539" w:rsidP="0019779B"/>
        </w:tc>
      </w:tr>
      <w:tr w:rsidR="00CA28E6" w:rsidRPr="002A733C">
        <w:trPr>
          <w:trHeight w:val="403"/>
          <w:jc w:val="center"/>
        </w:trPr>
        <w:tc>
          <w:tcPr>
            <w:tcW w:w="1708" w:type="dxa"/>
            <w:gridSpan w:val="6"/>
            <w:vAlign w:val="center"/>
          </w:tcPr>
          <w:p w:rsidR="000D2539" w:rsidRPr="002A733C" w:rsidRDefault="000D2539" w:rsidP="0019779B">
            <w:r w:rsidRPr="002A733C">
              <w:t>Rank at Discharge</w:t>
            </w:r>
          </w:p>
        </w:tc>
        <w:tc>
          <w:tcPr>
            <w:tcW w:w="4680" w:type="dxa"/>
            <w:gridSpan w:val="8"/>
            <w:tcBorders>
              <w:right w:val="single" w:sz="4" w:space="0" w:color="C0C0C0"/>
            </w:tcBorders>
            <w:vAlign w:val="center"/>
          </w:tcPr>
          <w:p w:rsidR="000D2539" w:rsidRPr="002A733C" w:rsidRDefault="000D2539" w:rsidP="0019779B"/>
        </w:tc>
        <w:tc>
          <w:tcPr>
            <w:tcW w:w="1712" w:type="dxa"/>
            <w:gridSpan w:val="5"/>
            <w:tcBorders>
              <w:left w:val="single" w:sz="4" w:space="0" w:color="C0C0C0"/>
            </w:tcBorders>
            <w:vAlign w:val="center"/>
          </w:tcPr>
          <w:p w:rsidR="000D2539" w:rsidRPr="002A733C" w:rsidRDefault="000D2539" w:rsidP="0019779B">
            <w:r w:rsidRPr="002A733C">
              <w:t>Type of Discharge</w:t>
            </w:r>
          </w:p>
        </w:tc>
        <w:tc>
          <w:tcPr>
            <w:tcW w:w="1980" w:type="dxa"/>
            <w:vAlign w:val="center"/>
          </w:tcPr>
          <w:p w:rsidR="000D2539" w:rsidRPr="002A733C" w:rsidRDefault="000D2539" w:rsidP="0019779B"/>
        </w:tc>
      </w:tr>
      <w:tr w:rsidR="004C2FEE" w:rsidRPr="002A733C">
        <w:trPr>
          <w:trHeight w:val="403"/>
          <w:jc w:val="center"/>
        </w:trPr>
        <w:tc>
          <w:tcPr>
            <w:tcW w:w="2608" w:type="dxa"/>
            <w:gridSpan w:val="8"/>
            <w:tcBorders>
              <w:bottom w:val="single" w:sz="4" w:space="0" w:color="C0C0C0"/>
            </w:tcBorders>
            <w:vAlign w:val="center"/>
          </w:tcPr>
          <w:p w:rsidR="000D2539" w:rsidRPr="002A733C" w:rsidRDefault="000D2539" w:rsidP="0019779B">
            <w:r w:rsidRPr="002A733C">
              <w:t>If other than honorable, explain</w:t>
            </w:r>
          </w:p>
        </w:tc>
        <w:tc>
          <w:tcPr>
            <w:tcW w:w="7472" w:type="dxa"/>
            <w:gridSpan w:val="12"/>
            <w:tcBorders>
              <w:bottom w:val="single" w:sz="4" w:space="0" w:color="C0C0C0"/>
            </w:tcBorders>
            <w:vAlign w:val="center"/>
          </w:tcPr>
          <w:p w:rsidR="000D2539" w:rsidRPr="002A733C" w:rsidRDefault="000D2539" w:rsidP="0019779B"/>
        </w:tc>
      </w:tr>
      <w:tr w:rsidR="000D2539" w:rsidRPr="002A733C">
        <w:trPr>
          <w:trHeight w:val="288"/>
          <w:jc w:val="center"/>
        </w:trPr>
        <w:tc>
          <w:tcPr>
            <w:tcW w:w="10080" w:type="dxa"/>
            <w:gridSpan w:val="20"/>
            <w:tcBorders>
              <w:left w:val="nil"/>
              <w:bottom w:val="single" w:sz="4" w:space="0" w:color="C0C0C0"/>
              <w:right w:val="nil"/>
            </w:tcBorders>
            <w:vAlign w:val="center"/>
          </w:tcPr>
          <w:p w:rsidR="000D2539" w:rsidRPr="002A733C" w:rsidRDefault="000D2539" w:rsidP="0019779B"/>
        </w:tc>
      </w:tr>
      <w:tr w:rsidR="000D2539" w:rsidRPr="002A733C">
        <w:trPr>
          <w:trHeight w:val="288"/>
          <w:jc w:val="center"/>
        </w:trPr>
        <w:tc>
          <w:tcPr>
            <w:tcW w:w="10080" w:type="dxa"/>
            <w:gridSpan w:val="20"/>
            <w:shd w:val="clear" w:color="auto" w:fill="E6E6E6"/>
            <w:vAlign w:val="center"/>
          </w:tcPr>
          <w:p w:rsidR="000D2539" w:rsidRPr="00F264EB" w:rsidRDefault="000D2539" w:rsidP="00F264EB">
            <w:pPr>
              <w:pStyle w:val="Heading2"/>
            </w:pPr>
            <w:r w:rsidRPr="00F264EB">
              <w:t>Disclaimer and Signature</w:t>
            </w:r>
          </w:p>
        </w:tc>
      </w:tr>
      <w:tr w:rsidR="000D2539" w:rsidRPr="002A733C">
        <w:trPr>
          <w:trHeight w:val="1008"/>
          <w:jc w:val="center"/>
        </w:trPr>
        <w:tc>
          <w:tcPr>
            <w:tcW w:w="10080" w:type="dxa"/>
            <w:gridSpan w:val="20"/>
            <w:tcBorders>
              <w:top w:val="nil"/>
              <w:bottom w:val="single" w:sz="4" w:space="0" w:color="C0C0C0"/>
            </w:tcBorders>
            <w:vAlign w:val="center"/>
          </w:tcPr>
          <w:p w:rsidR="00185BA5" w:rsidRPr="002A733C" w:rsidRDefault="000D2539" w:rsidP="00185BA5">
            <w:pPr>
              <w:pStyle w:val="Disclaimer"/>
            </w:pPr>
            <w:r w:rsidRPr="002A733C">
              <w:t xml:space="preserve">I certify that my answers are true and complete to the best of my knowledge. </w:t>
            </w:r>
          </w:p>
          <w:p w:rsidR="000D2539" w:rsidRPr="002A733C" w:rsidRDefault="000D2539" w:rsidP="00185BA5">
            <w:pPr>
              <w:pStyle w:val="Disclaimer"/>
            </w:pPr>
            <w:r w:rsidRPr="002A733C">
              <w:t xml:space="preserve">If this application leads to employment, I understand that false or misleading information in my application or interview </w:t>
            </w:r>
            <w:r w:rsidR="00185BA5">
              <w:br/>
            </w:r>
            <w:r w:rsidRPr="002A733C">
              <w:t>may result in my release.</w:t>
            </w:r>
          </w:p>
        </w:tc>
      </w:tr>
      <w:tr w:rsidR="002D486E" w:rsidRPr="002A733C">
        <w:trPr>
          <w:trHeight w:val="403"/>
          <w:jc w:val="center"/>
        </w:trPr>
        <w:tc>
          <w:tcPr>
            <w:tcW w:w="1086" w:type="dxa"/>
            <w:gridSpan w:val="4"/>
            <w:tcBorders>
              <w:top w:val="single" w:sz="4" w:space="0" w:color="C0C0C0"/>
              <w:right w:val="nil"/>
            </w:tcBorders>
            <w:vAlign w:val="center"/>
          </w:tcPr>
          <w:p w:rsidR="000D2539" w:rsidRPr="002A733C" w:rsidRDefault="000D2539" w:rsidP="0019779B">
            <w:r w:rsidRPr="002A733C">
              <w:t>Signature</w:t>
            </w:r>
          </w:p>
        </w:tc>
        <w:tc>
          <w:tcPr>
            <w:tcW w:w="5896" w:type="dxa"/>
            <w:gridSpan w:val="12"/>
            <w:tcBorders>
              <w:top w:val="single" w:sz="4" w:space="0" w:color="C0C0C0"/>
              <w:left w:val="nil"/>
              <w:right w:val="nil"/>
            </w:tcBorders>
            <w:vAlign w:val="center"/>
          </w:tcPr>
          <w:p w:rsidR="000D2539" w:rsidRPr="002A733C" w:rsidRDefault="000D2539" w:rsidP="0019779B"/>
        </w:tc>
        <w:tc>
          <w:tcPr>
            <w:tcW w:w="677" w:type="dxa"/>
            <w:tcBorders>
              <w:top w:val="single" w:sz="4" w:space="0" w:color="C0C0C0"/>
              <w:left w:val="nil"/>
              <w:right w:val="nil"/>
            </w:tcBorders>
            <w:vAlign w:val="center"/>
          </w:tcPr>
          <w:p w:rsidR="000D2539" w:rsidRPr="002A733C" w:rsidRDefault="000D2539" w:rsidP="0019779B">
            <w:r w:rsidRPr="002A733C">
              <w:t>Date</w:t>
            </w:r>
          </w:p>
        </w:tc>
        <w:tc>
          <w:tcPr>
            <w:tcW w:w="2421" w:type="dxa"/>
            <w:gridSpan w:val="3"/>
            <w:tcBorders>
              <w:top w:val="single" w:sz="4" w:space="0" w:color="C0C0C0"/>
              <w:left w:val="nil"/>
            </w:tcBorders>
            <w:vAlign w:val="center"/>
          </w:tcPr>
          <w:p w:rsidR="000D2539" w:rsidRDefault="000D2539" w:rsidP="0019779B"/>
          <w:p w:rsidR="004650DC" w:rsidRDefault="004650DC" w:rsidP="0019779B"/>
          <w:p w:rsidR="004650DC" w:rsidRDefault="004650DC" w:rsidP="0019779B"/>
          <w:p w:rsidR="004650DC" w:rsidRDefault="004650DC" w:rsidP="0019779B"/>
          <w:p w:rsidR="004650DC" w:rsidRPr="002A733C" w:rsidRDefault="004650DC" w:rsidP="0019779B"/>
        </w:tc>
      </w:tr>
    </w:tbl>
    <w:p w:rsidR="005F6E87" w:rsidRDefault="005F6E87" w:rsidP="002A733C"/>
    <w:p w:rsidR="004650DC" w:rsidRDefault="001551F0" w:rsidP="001551F0">
      <w:pPr>
        <w:jc w:val="center"/>
      </w:pPr>
      <w:r>
        <w:t>Page 2</w:t>
      </w:r>
    </w:p>
    <w:p w:rsidR="004650DC" w:rsidRDefault="004650DC" w:rsidP="002A733C">
      <w:pPr>
        <w:rPr>
          <w:sz w:val="18"/>
          <w:szCs w:val="18"/>
        </w:rPr>
      </w:pPr>
      <w:r>
        <w:rPr>
          <w:b/>
          <w:sz w:val="18"/>
          <w:szCs w:val="18"/>
        </w:rPr>
        <w:lastRenderedPageBreak/>
        <w:t>Please read carefully, initial each paragraph and sign below:</w:t>
      </w:r>
    </w:p>
    <w:p w:rsidR="004650DC" w:rsidRDefault="004650DC" w:rsidP="002A733C">
      <w:pPr>
        <w:rPr>
          <w:sz w:val="18"/>
          <w:szCs w:val="18"/>
        </w:rPr>
      </w:pPr>
    </w:p>
    <w:p w:rsidR="004650DC" w:rsidRDefault="004650DC" w:rsidP="002A733C">
      <w:pPr>
        <w:rPr>
          <w:sz w:val="18"/>
          <w:szCs w:val="18"/>
        </w:rPr>
      </w:pPr>
      <w:r>
        <w:rPr>
          <w:sz w:val="18"/>
          <w:szCs w:val="18"/>
        </w:rPr>
        <w:t>______</w:t>
      </w:r>
      <w:r>
        <w:rPr>
          <w:sz w:val="18"/>
          <w:szCs w:val="18"/>
        </w:rPr>
        <w:tab/>
        <w:t>I certify that I have answered the above questions truthfully and have not withheld any information relative to my</w:t>
      </w:r>
    </w:p>
    <w:p w:rsidR="004650DC" w:rsidRDefault="009268A9" w:rsidP="004650DC">
      <w:pPr>
        <w:ind w:left="720" w:hanging="720"/>
        <w:rPr>
          <w:sz w:val="18"/>
          <w:szCs w:val="18"/>
        </w:rPr>
      </w:pPr>
      <w:r>
        <w:rPr>
          <w:szCs w:val="16"/>
        </w:rPr>
        <w:t>i</w:t>
      </w:r>
      <w:r w:rsidR="004650DC" w:rsidRPr="009268A9">
        <w:rPr>
          <w:szCs w:val="16"/>
        </w:rPr>
        <w:t>nitial</w:t>
      </w:r>
      <w:r w:rsidR="004650DC">
        <w:rPr>
          <w:sz w:val="18"/>
          <w:szCs w:val="18"/>
        </w:rPr>
        <w:tab/>
        <w:t>application.  I understand that any falsification, misrepresentation, or omission, as well as any misleading statements or omissions of the application information, attachments, and supporting documents generally will result in denial of</w:t>
      </w:r>
    </w:p>
    <w:p w:rsidR="009268A9" w:rsidRDefault="004650DC" w:rsidP="004650DC">
      <w:pPr>
        <w:ind w:left="720" w:hanging="720"/>
        <w:rPr>
          <w:sz w:val="18"/>
          <w:szCs w:val="18"/>
        </w:rPr>
      </w:pPr>
      <w:r>
        <w:rPr>
          <w:sz w:val="18"/>
          <w:szCs w:val="18"/>
        </w:rPr>
        <w:tab/>
      </w:r>
      <w:r w:rsidR="009268A9">
        <w:rPr>
          <w:sz w:val="18"/>
          <w:szCs w:val="18"/>
        </w:rPr>
        <w:t>e</w:t>
      </w:r>
      <w:r>
        <w:rPr>
          <w:sz w:val="18"/>
          <w:szCs w:val="18"/>
        </w:rPr>
        <w:t>mployment or immediate termination, if discovered after hire.</w:t>
      </w:r>
    </w:p>
    <w:p w:rsidR="009268A9" w:rsidRDefault="009268A9" w:rsidP="004650DC">
      <w:pPr>
        <w:ind w:left="720" w:hanging="720"/>
        <w:rPr>
          <w:sz w:val="18"/>
          <w:szCs w:val="18"/>
        </w:rPr>
      </w:pPr>
    </w:p>
    <w:p w:rsidR="009268A9" w:rsidRDefault="009268A9" w:rsidP="004650DC">
      <w:pPr>
        <w:ind w:left="720" w:hanging="720"/>
        <w:rPr>
          <w:sz w:val="18"/>
          <w:szCs w:val="18"/>
        </w:rPr>
      </w:pPr>
      <w:r>
        <w:rPr>
          <w:sz w:val="18"/>
          <w:szCs w:val="18"/>
        </w:rPr>
        <w:t>______</w:t>
      </w:r>
      <w:r>
        <w:rPr>
          <w:sz w:val="18"/>
          <w:szCs w:val="18"/>
        </w:rPr>
        <w:tab/>
        <w:t>I authorize the Sutherlin Water Control District to thoroughly investigate my reference</w:t>
      </w:r>
      <w:r w:rsidR="001551F0">
        <w:rPr>
          <w:sz w:val="18"/>
          <w:szCs w:val="18"/>
        </w:rPr>
        <w:t>s</w:t>
      </w:r>
      <w:r>
        <w:rPr>
          <w:sz w:val="18"/>
          <w:szCs w:val="18"/>
        </w:rPr>
        <w:t>, work record, education and other</w:t>
      </w:r>
    </w:p>
    <w:p w:rsidR="009268A9" w:rsidRDefault="009268A9" w:rsidP="004650DC">
      <w:pPr>
        <w:ind w:left="720" w:hanging="720"/>
        <w:rPr>
          <w:sz w:val="18"/>
          <w:szCs w:val="18"/>
        </w:rPr>
      </w:pPr>
      <w:r>
        <w:rPr>
          <w:szCs w:val="16"/>
        </w:rPr>
        <w:t>initial</w:t>
      </w:r>
      <w:r>
        <w:rPr>
          <w:szCs w:val="16"/>
        </w:rPr>
        <w:tab/>
      </w:r>
      <w:r>
        <w:rPr>
          <w:sz w:val="18"/>
          <w:szCs w:val="18"/>
        </w:rPr>
        <w:t xml:space="preserve">matters related to my suitability for </w:t>
      </w:r>
      <w:r w:rsidR="003B026E">
        <w:rPr>
          <w:sz w:val="18"/>
          <w:szCs w:val="18"/>
        </w:rPr>
        <w:t>employment</w:t>
      </w:r>
      <w:r w:rsidR="0064412C">
        <w:rPr>
          <w:sz w:val="18"/>
          <w:szCs w:val="18"/>
        </w:rPr>
        <w:t>.</w:t>
      </w:r>
      <w:r>
        <w:rPr>
          <w:sz w:val="18"/>
          <w:szCs w:val="18"/>
        </w:rPr>
        <w:t xml:space="preserve"> </w:t>
      </w:r>
      <w:r w:rsidR="0064412C">
        <w:rPr>
          <w:sz w:val="18"/>
          <w:szCs w:val="18"/>
        </w:rPr>
        <w:t xml:space="preserve"> I</w:t>
      </w:r>
      <w:r>
        <w:rPr>
          <w:sz w:val="18"/>
          <w:szCs w:val="18"/>
        </w:rPr>
        <w:t xml:space="preserve"> further authorize the references I have listed to disclose to the </w:t>
      </w:r>
      <w:r w:rsidR="0064412C">
        <w:rPr>
          <w:sz w:val="18"/>
          <w:szCs w:val="18"/>
        </w:rPr>
        <w:t>“District”</w:t>
      </w:r>
    </w:p>
    <w:p w:rsidR="009268A9" w:rsidRDefault="009268A9" w:rsidP="004650DC">
      <w:pPr>
        <w:ind w:left="720" w:hanging="720"/>
        <w:rPr>
          <w:sz w:val="18"/>
          <w:szCs w:val="18"/>
        </w:rPr>
      </w:pPr>
      <w:r>
        <w:rPr>
          <w:sz w:val="18"/>
          <w:szCs w:val="18"/>
        </w:rPr>
        <w:tab/>
        <w:t>any and all letters, reports, and other information related to my work records, without giving me prior notice of such</w:t>
      </w:r>
    </w:p>
    <w:p w:rsidR="009268A9" w:rsidRDefault="009268A9" w:rsidP="004650DC">
      <w:pPr>
        <w:ind w:left="720" w:hanging="720"/>
        <w:rPr>
          <w:sz w:val="18"/>
          <w:szCs w:val="18"/>
        </w:rPr>
      </w:pPr>
      <w:r>
        <w:rPr>
          <w:sz w:val="18"/>
          <w:szCs w:val="18"/>
        </w:rPr>
        <w:tab/>
        <w:t>disclosure.  In addition, I release the Sutherlin Water Control District, my former employers and all other persons, corporations, partnerships and associations from any and all claims, demands or liabilities arising out of or in any way related to such investigations or disclosure</w:t>
      </w:r>
      <w:r w:rsidR="0064412C">
        <w:rPr>
          <w:sz w:val="18"/>
          <w:szCs w:val="18"/>
        </w:rPr>
        <w:t>s</w:t>
      </w:r>
      <w:r>
        <w:rPr>
          <w:sz w:val="18"/>
          <w:szCs w:val="18"/>
        </w:rPr>
        <w:t>.</w:t>
      </w:r>
    </w:p>
    <w:p w:rsidR="009268A9" w:rsidRDefault="009268A9" w:rsidP="004650DC">
      <w:pPr>
        <w:ind w:left="720" w:hanging="720"/>
        <w:rPr>
          <w:sz w:val="18"/>
          <w:szCs w:val="18"/>
        </w:rPr>
      </w:pPr>
    </w:p>
    <w:p w:rsidR="009268A9" w:rsidRDefault="009268A9" w:rsidP="004650DC">
      <w:pPr>
        <w:ind w:left="720" w:hanging="720"/>
        <w:rPr>
          <w:sz w:val="18"/>
          <w:szCs w:val="18"/>
        </w:rPr>
      </w:pPr>
      <w:r>
        <w:rPr>
          <w:sz w:val="18"/>
          <w:szCs w:val="18"/>
        </w:rPr>
        <w:t>______</w:t>
      </w:r>
      <w:r>
        <w:rPr>
          <w:sz w:val="18"/>
          <w:szCs w:val="18"/>
        </w:rPr>
        <w:tab/>
        <w:t>I authorize the Sutherlin Water Control District to investigate whether I have a criminal record of convictions, and, if so, the</w:t>
      </w:r>
    </w:p>
    <w:p w:rsidR="009268A9" w:rsidRDefault="009268A9" w:rsidP="004650DC">
      <w:pPr>
        <w:ind w:left="720" w:hanging="720"/>
        <w:rPr>
          <w:sz w:val="18"/>
          <w:szCs w:val="18"/>
        </w:rPr>
      </w:pPr>
      <w:r>
        <w:rPr>
          <w:szCs w:val="16"/>
        </w:rPr>
        <w:t>initial</w:t>
      </w:r>
      <w:r>
        <w:rPr>
          <w:szCs w:val="16"/>
        </w:rPr>
        <w:tab/>
      </w:r>
      <w:r>
        <w:rPr>
          <w:sz w:val="18"/>
          <w:szCs w:val="18"/>
        </w:rPr>
        <w:t>nature of such convictions and all the surrounding circumstances of the conviction.  The Sutherlin Water Control District has</w:t>
      </w:r>
    </w:p>
    <w:p w:rsidR="009268A9" w:rsidRDefault="009268A9" w:rsidP="004650DC">
      <w:pPr>
        <w:ind w:left="720" w:hanging="720"/>
        <w:rPr>
          <w:sz w:val="18"/>
          <w:szCs w:val="18"/>
        </w:rPr>
      </w:pPr>
      <w:r>
        <w:rPr>
          <w:sz w:val="18"/>
          <w:szCs w:val="18"/>
        </w:rPr>
        <w:tab/>
        <w:t>advised me that any criminal background check will focus on convictions, and that a criminal record will not necessarily</w:t>
      </w:r>
    </w:p>
    <w:p w:rsidR="009268A9" w:rsidRDefault="009268A9" w:rsidP="004650DC">
      <w:pPr>
        <w:ind w:left="720" w:hanging="720"/>
        <w:rPr>
          <w:sz w:val="18"/>
          <w:szCs w:val="18"/>
        </w:rPr>
      </w:pPr>
      <w:r>
        <w:rPr>
          <w:sz w:val="18"/>
          <w:szCs w:val="18"/>
        </w:rPr>
        <w:tab/>
        <w:t>disqualify me from employment.</w:t>
      </w:r>
    </w:p>
    <w:p w:rsidR="009268A9" w:rsidRDefault="009268A9" w:rsidP="004650DC">
      <w:pPr>
        <w:ind w:left="720" w:hanging="720"/>
        <w:rPr>
          <w:sz w:val="18"/>
          <w:szCs w:val="18"/>
        </w:rPr>
      </w:pPr>
    </w:p>
    <w:p w:rsidR="003B026E" w:rsidRDefault="009268A9" w:rsidP="004650DC">
      <w:pPr>
        <w:ind w:left="720" w:hanging="720"/>
        <w:rPr>
          <w:sz w:val="18"/>
          <w:szCs w:val="18"/>
        </w:rPr>
      </w:pPr>
      <w:r>
        <w:rPr>
          <w:sz w:val="18"/>
          <w:szCs w:val="18"/>
        </w:rPr>
        <w:t>______</w:t>
      </w:r>
      <w:r>
        <w:rPr>
          <w:sz w:val="18"/>
          <w:szCs w:val="18"/>
        </w:rPr>
        <w:tab/>
      </w:r>
      <w:r w:rsidR="003B026E">
        <w:rPr>
          <w:sz w:val="18"/>
          <w:szCs w:val="18"/>
        </w:rPr>
        <w:t xml:space="preserve">I understand and acknowledge that I may be required to submit to a physical examination, including a drug test.  </w:t>
      </w:r>
    </w:p>
    <w:p w:rsidR="003B026E" w:rsidRDefault="003B026E" w:rsidP="004650DC">
      <w:pPr>
        <w:ind w:left="720" w:hanging="720"/>
        <w:rPr>
          <w:sz w:val="18"/>
          <w:szCs w:val="18"/>
        </w:rPr>
      </w:pPr>
      <w:r>
        <w:rPr>
          <w:szCs w:val="16"/>
        </w:rPr>
        <w:t xml:space="preserve">initial </w:t>
      </w:r>
      <w:r>
        <w:rPr>
          <w:szCs w:val="16"/>
        </w:rPr>
        <w:tab/>
      </w:r>
      <w:r>
        <w:rPr>
          <w:sz w:val="18"/>
          <w:szCs w:val="18"/>
        </w:rPr>
        <w:t>Additionally, I hereby authorize the release of the results of such an examination to the Sutherlin Water Control District</w:t>
      </w:r>
    </w:p>
    <w:p w:rsidR="003B026E" w:rsidRDefault="003B026E" w:rsidP="004650DC">
      <w:pPr>
        <w:ind w:left="720" w:hanging="720"/>
        <w:rPr>
          <w:sz w:val="18"/>
          <w:szCs w:val="18"/>
        </w:rPr>
      </w:pPr>
      <w:r>
        <w:rPr>
          <w:sz w:val="18"/>
          <w:szCs w:val="18"/>
        </w:rPr>
        <w:tab/>
        <w:t>for their use in evaluating my suitability for employment.  Further, I release the examining facility and the Sutherlin</w:t>
      </w:r>
    </w:p>
    <w:p w:rsidR="003B026E" w:rsidRDefault="003B026E" w:rsidP="004650DC">
      <w:pPr>
        <w:ind w:left="720" w:hanging="720"/>
        <w:rPr>
          <w:sz w:val="18"/>
          <w:szCs w:val="18"/>
        </w:rPr>
      </w:pPr>
      <w:r>
        <w:rPr>
          <w:sz w:val="18"/>
          <w:szCs w:val="18"/>
        </w:rPr>
        <w:tab/>
        <w:t>Water Control District from any and all liability, and from any damage that may result from the release of such information.</w:t>
      </w: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r>
        <w:rPr>
          <w:sz w:val="18"/>
          <w:szCs w:val="18"/>
        </w:rPr>
        <w:t>________________</w:t>
      </w:r>
      <w:r>
        <w:rPr>
          <w:sz w:val="18"/>
          <w:szCs w:val="18"/>
        </w:rPr>
        <w:tab/>
      </w:r>
      <w:r>
        <w:rPr>
          <w:sz w:val="18"/>
          <w:szCs w:val="18"/>
        </w:rPr>
        <w:tab/>
      </w:r>
      <w:r>
        <w:rPr>
          <w:sz w:val="18"/>
          <w:szCs w:val="18"/>
        </w:rPr>
        <w:tab/>
      </w:r>
      <w:r>
        <w:rPr>
          <w:sz w:val="18"/>
          <w:szCs w:val="18"/>
        </w:rPr>
        <w:tab/>
        <w:t>___________________________________________________________</w:t>
      </w:r>
    </w:p>
    <w:p w:rsidR="003B026E" w:rsidRDefault="003B026E" w:rsidP="004650DC">
      <w:pPr>
        <w:ind w:left="720" w:hanging="720"/>
        <w:rPr>
          <w:sz w:val="18"/>
          <w:szCs w:val="18"/>
        </w:rPr>
      </w:pPr>
      <w:r>
        <w:rPr>
          <w:b/>
          <w:sz w:val="18"/>
          <w:szCs w:val="18"/>
        </w:rPr>
        <w:t>Date</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Signature</w:t>
      </w: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3B026E" w:rsidRDefault="003B026E" w:rsidP="004650DC">
      <w:pPr>
        <w:ind w:left="720" w:hanging="720"/>
        <w:rPr>
          <w:sz w:val="18"/>
          <w:szCs w:val="18"/>
        </w:rPr>
      </w:pPr>
    </w:p>
    <w:p w:rsidR="004769F2" w:rsidRDefault="004769F2" w:rsidP="004650DC">
      <w:pPr>
        <w:ind w:left="720" w:hanging="720"/>
        <w:rPr>
          <w:szCs w:val="16"/>
        </w:rPr>
      </w:pPr>
    </w:p>
    <w:p w:rsidR="004769F2" w:rsidRDefault="004769F2" w:rsidP="004650DC">
      <w:pPr>
        <w:ind w:left="720" w:hanging="720"/>
        <w:rPr>
          <w:szCs w:val="16"/>
        </w:rPr>
      </w:pPr>
    </w:p>
    <w:p w:rsidR="004769F2" w:rsidRDefault="004769F2" w:rsidP="004650DC">
      <w:pPr>
        <w:ind w:left="720" w:hanging="720"/>
        <w:rPr>
          <w:szCs w:val="16"/>
        </w:rPr>
      </w:pPr>
    </w:p>
    <w:p w:rsidR="004769F2" w:rsidRDefault="004769F2" w:rsidP="004650DC">
      <w:pPr>
        <w:ind w:left="720" w:hanging="720"/>
        <w:rPr>
          <w:szCs w:val="16"/>
        </w:rPr>
      </w:pPr>
    </w:p>
    <w:p w:rsidR="004769F2" w:rsidRDefault="004769F2" w:rsidP="004650DC">
      <w:pPr>
        <w:ind w:left="720" w:hanging="720"/>
        <w:rPr>
          <w:szCs w:val="16"/>
        </w:rPr>
      </w:pPr>
    </w:p>
    <w:p w:rsidR="004769F2" w:rsidRDefault="004769F2" w:rsidP="004650DC">
      <w:pPr>
        <w:ind w:left="720" w:hanging="720"/>
        <w:rPr>
          <w:szCs w:val="16"/>
        </w:rPr>
      </w:pPr>
    </w:p>
    <w:p w:rsidR="004769F2" w:rsidRDefault="004769F2" w:rsidP="004650DC">
      <w:pPr>
        <w:ind w:left="720" w:hanging="720"/>
        <w:rPr>
          <w:szCs w:val="16"/>
        </w:rPr>
      </w:pPr>
    </w:p>
    <w:p w:rsidR="004769F2" w:rsidRDefault="004769F2" w:rsidP="004650DC">
      <w:pPr>
        <w:ind w:left="720" w:hanging="720"/>
        <w:rPr>
          <w:szCs w:val="16"/>
        </w:rPr>
      </w:pPr>
    </w:p>
    <w:p w:rsidR="004769F2" w:rsidRDefault="004769F2" w:rsidP="004650DC">
      <w:pPr>
        <w:pBdr>
          <w:bottom w:val="single" w:sz="12" w:space="1" w:color="auto"/>
        </w:pBdr>
        <w:ind w:left="720" w:hanging="720"/>
        <w:rPr>
          <w:szCs w:val="16"/>
        </w:rPr>
      </w:pPr>
    </w:p>
    <w:p w:rsidR="001551F0" w:rsidRPr="001551F0" w:rsidRDefault="001551F0" w:rsidP="004769F2">
      <w:pPr>
        <w:ind w:left="720" w:hanging="720"/>
        <w:jc w:val="center"/>
        <w:rPr>
          <w:szCs w:val="16"/>
        </w:rPr>
      </w:pPr>
      <w:r>
        <w:rPr>
          <w:szCs w:val="16"/>
        </w:rPr>
        <w:t>Page 3</w:t>
      </w:r>
    </w:p>
    <w:p w:rsidR="004769F2" w:rsidRDefault="004769F2" w:rsidP="004769F2">
      <w:pPr>
        <w:ind w:left="720" w:hanging="720"/>
        <w:jc w:val="center"/>
        <w:rPr>
          <w:b/>
          <w:sz w:val="24"/>
        </w:rPr>
      </w:pPr>
      <w:r>
        <w:rPr>
          <w:b/>
          <w:sz w:val="24"/>
        </w:rPr>
        <w:lastRenderedPageBreak/>
        <w:t>Important Information To Know Before Filling</w:t>
      </w:r>
    </w:p>
    <w:p w:rsidR="004769F2" w:rsidRDefault="004769F2" w:rsidP="004769F2">
      <w:pPr>
        <w:ind w:left="720" w:hanging="720"/>
        <w:jc w:val="center"/>
        <w:rPr>
          <w:b/>
          <w:sz w:val="24"/>
        </w:rPr>
      </w:pPr>
      <w:r>
        <w:rPr>
          <w:b/>
          <w:sz w:val="24"/>
        </w:rPr>
        <w:t xml:space="preserve">Out An Application for Employment With </w:t>
      </w:r>
    </w:p>
    <w:p w:rsidR="004769F2" w:rsidRDefault="004769F2" w:rsidP="004769F2">
      <w:pPr>
        <w:ind w:left="720" w:hanging="720"/>
        <w:jc w:val="center"/>
        <w:rPr>
          <w:b/>
          <w:sz w:val="24"/>
        </w:rPr>
      </w:pPr>
      <w:r>
        <w:rPr>
          <w:b/>
          <w:sz w:val="24"/>
        </w:rPr>
        <w:t>SUTHERLIN WATER CONTROL DISTRICT</w:t>
      </w:r>
    </w:p>
    <w:p w:rsidR="00091227" w:rsidRDefault="00091227" w:rsidP="004769F2">
      <w:pPr>
        <w:ind w:left="720" w:hanging="720"/>
        <w:jc w:val="center"/>
        <w:rPr>
          <w:b/>
          <w:sz w:val="24"/>
        </w:rPr>
      </w:pPr>
    </w:p>
    <w:p w:rsidR="00091227" w:rsidRDefault="00091227" w:rsidP="004769F2">
      <w:pPr>
        <w:ind w:left="720" w:hanging="720"/>
        <w:jc w:val="center"/>
        <w:rPr>
          <w:b/>
          <w:sz w:val="24"/>
        </w:rPr>
      </w:pPr>
    </w:p>
    <w:p w:rsidR="00091227" w:rsidRDefault="00091227" w:rsidP="004769F2">
      <w:pPr>
        <w:ind w:left="720" w:hanging="720"/>
        <w:jc w:val="center"/>
        <w:rPr>
          <w:b/>
          <w:sz w:val="24"/>
        </w:rPr>
      </w:pPr>
    </w:p>
    <w:p w:rsidR="004769F2" w:rsidRDefault="004769F2" w:rsidP="004769F2">
      <w:pPr>
        <w:ind w:left="720" w:hanging="720"/>
        <w:rPr>
          <w:sz w:val="20"/>
          <w:szCs w:val="20"/>
        </w:rPr>
      </w:pPr>
    </w:p>
    <w:p w:rsidR="004769F2" w:rsidRDefault="004769F2" w:rsidP="004769F2">
      <w:pPr>
        <w:ind w:left="720" w:hanging="720"/>
        <w:rPr>
          <w:sz w:val="20"/>
          <w:szCs w:val="20"/>
        </w:rPr>
      </w:pPr>
    </w:p>
    <w:p w:rsidR="004769F2" w:rsidRDefault="004769F2" w:rsidP="004769F2">
      <w:pPr>
        <w:ind w:left="720" w:hanging="720"/>
        <w:rPr>
          <w:sz w:val="20"/>
          <w:szCs w:val="20"/>
        </w:rPr>
      </w:pPr>
    </w:p>
    <w:p w:rsidR="004769F2" w:rsidRDefault="004769F2" w:rsidP="004769F2">
      <w:pPr>
        <w:rPr>
          <w:sz w:val="20"/>
          <w:szCs w:val="20"/>
        </w:rPr>
      </w:pPr>
    </w:p>
    <w:p w:rsidR="004769F2" w:rsidRPr="004769F2" w:rsidRDefault="004769F2" w:rsidP="004769F2">
      <w:pPr>
        <w:numPr>
          <w:ilvl w:val="0"/>
          <w:numId w:val="14"/>
        </w:numPr>
        <w:rPr>
          <w:sz w:val="20"/>
          <w:szCs w:val="20"/>
        </w:rPr>
      </w:pPr>
      <w:r w:rsidRPr="004769F2">
        <w:rPr>
          <w:sz w:val="20"/>
          <w:szCs w:val="20"/>
        </w:rPr>
        <w:t>All areas of the application must be filled out completely and accurately.  Please fill in the required</w:t>
      </w:r>
    </w:p>
    <w:p w:rsidR="004769F2" w:rsidRPr="004769F2" w:rsidRDefault="004769F2" w:rsidP="004769F2">
      <w:pPr>
        <w:ind w:left="720"/>
        <w:rPr>
          <w:sz w:val="20"/>
          <w:szCs w:val="20"/>
        </w:rPr>
      </w:pPr>
      <w:r w:rsidRPr="004769F2">
        <w:rPr>
          <w:sz w:val="20"/>
          <w:szCs w:val="20"/>
        </w:rPr>
        <w:t>Information directly on the application and do not indicate “see resume”.</w:t>
      </w:r>
    </w:p>
    <w:p w:rsidR="004769F2" w:rsidRPr="004769F2" w:rsidRDefault="004769F2" w:rsidP="004769F2">
      <w:pPr>
        <w:rPr>
          <w:sz w:val="20"/>
          <w:szCs w:val="20"/>
        </w:rPr>
      </w:pPr>
    </w:p>
    <w:p w:rsidR="004769F2" w:rsidRPr="00091227" w:rsidRDefault="004769F2" w:rsidP="004769F2">
      <w:pPr>
        <w:numPr>
          <w:ilvl w:val="0"/>
          <w:numId w:val="14"/>
        </w:numPr>
        <w:rPr>
          <w:sz w:val="20"/>
          <w:szCs w:val="20"/>
        </w:rPr>
      </w:pPr>
      <w:r w:rsidRPr="00091227">
        <w:rPr>
          <w:sz w:val="20"/>
          <w:szCs w:val="20"/>
        </w:rPr>
        <w:t>If you are offered a position with the Sutherlin Water Control District be aware that we may verify all of the information</w:t>
      </w:r>
      <w:r w:rsidR="00091227" w:rsidRPr="00091227">
        <w:rPr>
          <w:sz w:val="20"/>
          <w:szCs w:val="20"/>
        </w:rPr>
        <w:t xml:space="preserve"> </w:t>
      </w:r>
      <w:r w:rsidR="00091227">
        <w:rPr>
          <w:sz w:val="20"/>
          <w:szCs w:val="20"/>
        </w:rPr>
        <w:t>t</w:t>
      </w:r>
      <w:r w:rsidRPr="00091227">
        <w:rPr>
          <w:sz w:val="20"/>
          <w:szCs w:val="20"/>
        </w:rPr>
        <w:t>hat you have written on the application, as well as your resume.  If there is a discrepancy in your information, the job offer may be withdrawn.  It is important to be sure that what you have written is correct.</w:t>
      </w:r>
    </w:p>
    <w:p w:rsidR="004650DC" w:rsidRDefault="009268A9" w:rsidP="004650DC">
      <w:pPr>
        <w:ind w:left="720" w:hanging="720"/>
        <w:rPr>
          <w:sz w:val="20"/>
          <w:szCs w:val="20"/>
        </w:rPr>
      </w:pPr>
      <w:r w:rsidRPr="004769F2">
        <w:rPr>
          <w:sz w:val="20"/>
          <w:szCs w:val="20"/>
        </w:rPr>
        <w:tab/>
      </w:r>
      <w:r w:rsidRPr="004769F2">
        <w:rPr>
          <w:sz w:val="20"/>
          <w:szCs w:val="20"/>
        </w:rPr>
        <w:tab/>
      </w:r>
      <w:r w:rsidR="004650DC" w:rsidRPr="004769F2">
        <w:rPr>
          <w:sz w:val="20"/>
          <w:szCs w:val="20"/>
        </w:rPr>
        <w:t xml:space="preserve"> </w:t>
      </w:r>
    </w:p>
    <w:p w:rsidR="00091227" w:rsidRDefault="00091227" w:rsidP="00091227">
      <w:pPr>
        <w:numPr>
          <w:ilvl w:val="0"/>
          <w:numId w:val="14"/>
        </w:numPr>
        <w:rPr>
          <w:sz w:val="20"/>
          <w:szCs w:val="20"/>
        </w:rPr>
      </w:pPr>
      <w:r>
        <w:rPr>
          <w:sz w:val="20"/>
          <w:szCs w:val="20"/>
        </w:rPr>
        <w:t>If you have any questions about completing the application, it is important to please ask the Sutherlin Water Control District’s representative who has been assisting you.</w:t>
      </w:r>
    </w:p>
    <w:p w:rsidR="00091227" w:rsidRDefault="00091227" w:rsidP="00091227">
      <w:pPr>
        <w:pStyle w:val="ListParagraph"/>
        <w:rPr>
          <w:sz w:val="20"/>
          <w:szCs w:val="20"/>
        </w:rPr>
      </w:pPr>
    </w:p>
    <w:p w:rsidR="00091227" w:rsidRDefault="00091227" w:rsidP="00091227">
      <w:pPr>
        <w:pStyle w:val="ListParagraph"/>
        <w:rPr>
          <w:sz w:val="20"/>
          <w:szCs w:val="20"/>
        </w:rPr>
      </w:pPr>
      <w:r>
        <w:rPr>
          <w:sz w:val="20"/>
          <w:szCs w:val="20"/>
        </w:rPr>
        <w:t>Thank you for your cooperation.</w:t>
      </w: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pBdr>
          <w:bottom w:val="dotted" w:sz="24" w:space="1" w:color="auto"/>
        </w:pBdr>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jc w:val="center"/>
        <w:rPr>
          <w:b/>
          <w:sz w:val="20"/>
          <w:szCs w:val="20"/>
        </w:rPr>
      </w:pPr>
      <w:r>
        <w:rPr>
          <w:b/>
          <w:sz w:val="24"/>
        </w:rPr>
        <w:t>Applicant Acknowledgement</w:t>
      </w:r>
    </w:p>
    <w:p w:rsidR="00091227" w:rsidRDefault="00091227" w:rsidP="00091227">
      <w:pPr>
        <w:pStyle w:val="ListParagraph"/>
        <w:rPr>
          <w:b/>
          <w:sz w:val="20"/>
          <w:szCs w:val="20"/>
        </w:rPr>
      </w:pPr>
    </w:p>
    <w:p w:rsidR="00091227" w:rsidRDefault="00091227" w:rsidP="00091227">
      <w:pPr>
        <w:pStyle w:val="ListParagraph"/>
        <w:rPr>
          <w:b/>
          <w:sz w:val="20"/>
          <w:szCs w:val="20"/>
        </w:rPr>
      </w:pPr>
    </w:p>
    <w:p w:rsidR="00091227" w:rsidRDefault="00091227" w:rsidP="00091227">
      <w:pPr>
        <w:pStyle w:val="ListParagraph"/>
        <w:rPr>
          <w:b/>
          <w:sz w:val="20"/>
          <w:szCs w:val="20"/>
        </w:rPr>
      </w:pPr>
    </w:p>
    <w:p w:rsidR="00091227" w:rsidRDefault="00091227" w:rsidP="00091227">
      <w:pPr>
        <w:pStyle w:val="ListParagraph"/>
        <w:rPr>
          <w:sz w:val="20"/>
          <w:szCs w:val="20"/>
        </w:rPr>
      </w:pPr>
      <w:r>
        <w:rPr>
          <w:sz w:val="20"/>
          <w:szCs w:val="20"/>
        </w:rPr>
        <w:t>My signature below indicates that I have read and understand the importance of supplying accurate</w:t>
      </w:r>
    </w:p>
    <w:p w:rsidR="00091227" w:rsidRDefault="00091227" w:rsidP="00091227">
      <w:pPr>
        <w:pStyle w:val="ListParagraph"/>
        <w:rPr>
          <w:sz w:val="20"/>
          <w:szCs w:val="20"/>
        </w:rPr>
      </w:pPr>
      <w:r>
        <w:rPr>
          <w:sz w:val="20"/>
          <w:szCs w:val="20"/>
        </w:rPr>
        <w:t>information on the application.  I am also aware of the possibility of an offer of  employment being</w:t>
      </w:r>
    </w:p>
    <w:p w:rsidR="00091227" w:rsidRDefault="00091227" w:rsidP="00091227">
      <w:pPr>
        <w:pStyle w:val="ListParagraph"/>
        <w:rPr>
          <w:sz w:val="20"/>
          <w:szCs w:val="20"/>
        </w:rPr>
      </w:pPr>
      <w:r>
        <w:rPr>
          <w:sz w:val="20"/>
          <w:szCs w:val="20"/>
        </w:rPr>
        <w:t>withdrawn if any of the information is not correct.</w:t>
      </w: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r>
        <w:rPr>
          <w:sz w:val="20"/>
          <w:szCs w:val="20"/>
        </w:rPr>
        <w:t>____________________</w:t>
      </w:r>
      <w:r>
        <w:rPr>
          <w:sz w:val="20"/>
          <w:szCs w:val="20"/>
        </w:rPr>
        <w:tab/>
      </w:r>
      <w:r>
        <w:rPr>
          <w:sz w:val="20"/>
          <w:szCs w:val="20"/>
        </w:rPr>
        <w:tab/>
      </w:r>
      <w:r>
        <w:rPr>
          <w:sz w:val="20"/>
          <w:szCs w:val="20"/>
        </w:rPr>
        <w:tab/>
        <w:t>______________________________________________</w:t>
      </w:r>
    </w:p>
    <w:p w:rsidR="00091227" w:rsidRDefault="00091227" w:rsidP="00091227">
      <w:pPr>
        <w:pStyle w:val="ListParagraph"/>
        <w:rPr>
          <w:sz w:val="20"/>
          <w:szCs w:val="20"/>
        </w:rPr>
      </w:pPr>
      <w:r>
        <w:rPr>
          <w:b/>
          <w:sz w:val="20"/>
          <w:szCs w:val="20"/>
        </w:rPr>
        <w:t>Date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Signature</w:t>
      </w: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rPr>
          <w:sz w:val="20"/>
          <w:szCs w:val="20"/>
        </w:rPr>
      </w:pPr>
    </w:p>
    <w:p w:rsidR="00091227" w:rsidRDefault="00091227" w:rsidP="00091227">
      <w:pPr>
        <w:pStyle w:val="ListParagraph"/>
        <w:pBdr>
          <w:bottom w:val="single" w:sz="12" w:space="1" w:color="auto"/>
        </w:pBdr>
        <w:rPr>
          <w:sz w:val="20"/>
          <w:szCs w:val="20"/>
        </w:rPr>
      </w:pPr>
    </w:p>
    <w:p w:rsidR="001551F0" w:rsidRDefault="001551F0" w:rsidP="00091227">
      <w:pPr>
        <w:pStyle w:val="ListParagraph"/>
        <w:pBdr>
          <w:bottom w:val="single" w:sz="12" w:space="1" w:color="auto"/>
        </w:pBdr>
        <w:rPr>
          <w:sz w:val="20"/>
          <w:szCs w:val="20"/>
        </w:rPr>
      </w:pPr>
    </w:p>
    <w:p w:rsidR="001551F0" w:rsidRPr="001551F0" w:rsidRDefault="001551F0" w:rsidP="001551F0">
      <w:pPr>
        <w:pStyle w:val="ListParagraph"/>
        <w:jc w:val="center"/>
        <w:rPr>
          <w:szCs w:val="16"/>
        </w:rPr>
      </w:pPr>
    </w:p>
    <w:sectPr w:rsidR="001551F0" w:rsidRPr="001551F0" w:rsidSect="008D40FF">
      <w:pgSz w:w="12240" w:h="15840"/>
      <w:pgMar w:top="108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200E5DCC"/>
    <w:multiLevelType w:val="hybridMultilevel"/>
    <w:tmpl w:val="73B08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3D260B"/>
    <w:multiLevelType w:val="hybridMultilevel"/>
    <w:tmpl w:val="22D825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D92582"/>
    <w:multiLevelType w:val="hybridMultilevel"/>
    <w:tmpl w:val="0EA40E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82037B1"/>
    <w:multiLevelType w:val="hybridMultilevel"/>
    <w:tmpl w:val="38881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54A1"/>
    <w:rsid w:val="000071F7"/>
    <w:rsid w:val="000134FA"/>
    <w:rsid w:val="0002798A"/>
    <w:rsid w:val="00063EEE"/>
    <w:rsid w:val="00083002"/>
    <w:rsid w:val="00087B85"/>
    <w:rsid w:val="00091227"/>
    <w:rsid w:val="000A01F1"/>
    <w:rsid w:val="000C1163"/>
    <w:rsid w:val="000D2539"/>
    <w:rsid w:val="000F2DF4"/>
    <w:rsid w:val="000F6783"/>
    <w:rsid w:val="00101CD9"/>
    <w:rsid w:val="001059A0"/>
    <w:rsid w:val="00120C95"/>
    <w:rsid w:val="0014663E"/>
    <w:rsid w:val="001551F0"/>
    <w:rsid w:val="00180664"/>
    <w:rsid w:val="00185BA5"/>
    <w:rsid w:val="00195009"/>
    <w:rsid w:val="0019779B"/>
    <w:rsid w:val="00250014"/>
    <w:rsid w:val="00254D4B"/>
    <w:rsid w:val="00275BB5"/>
    <w:rsid w:val="00286F6A"/>
    <w:rsid w:val="00291C8C"/>
    <w:rsid w:val="002A1ECE"/>
    <w:rsid w:val="002A2510"/>
    <w:rsid w:val="002A733C"/>
    <w:rsid w:val="002B4D1D"/>
    <w:rsid w:val="002C10B1"/>
    <w:rsid w:val="002D222A"/>
    <w:rsid w:val="002D486E"/>
    <w:rsid w:val="003076FD"/>
    <w:rsid w:val="00317005"/>
    <w:rsid w:val="00335259"/>
    <w:rsid w:val="003929F1"/>
    <w:rsid w:val="003A1B63"/>
    <w:rsid w:val="003A41A1"/>
    <w:rsid w:val="003B026E"/>
    <w:rsid w:val="003B2326"/>
    <w:rsid w:val="003E27DD"/>
    <w:rsid w:val="003F1D46"/>
    <w:rsid w:val="00437ED0"/>
    <w:rsid w:val="00440CD8"/>
    <w:rsid w:val="00443837"/>
    <w:rsid w:val="00450F66"/>
    <w:rsid w:val="00461739"/>
    <w:rsid w:val="004650DC"/>
    <w:rsid w:val="00467865"/>
    <w:rsid w:val="004769F2"/>
    <w:rsid w:val="0048685F"/>
    <w:rsid w:val="004A1437"/>
    <w:rsid w:val="004A4198"/>
    <w:rsid w:val="004A54EA"/>
    <w:rsid w:val="004B0578"/>
    <w:rsid w:val="004C2FEE"/>
    <w:rsid w:val="004E34C6"/>
    <w:rsid w:val="004F62AD"/>
    <w:rsid w:val="00501AE8"/>
    <w:rsid w:val="00504B65"/>
    <w:rsid w:val="005054A1"/>
    <w:rsid w:val="005114CE"/>
    <w:rsid w:val="0052122B"/>
    <w:rsid w:val="00542885"/>
    <w:rsid w:val="005557F6"/>
    <w:rsid w:val="00563778"/>
    <w:rsid w:val="005B4AE2"/>
    <w:rsid w:val="005C3D49"/>
    <w:rsid w:val="005E63CC"/>
    <w:rsid w:val="005F6E87"/>
    <w:rsid w:val="00613129"/>
    <w:rsid w:val="00617C65"/>
    <w:rsid w:val="0064412C"/>
    <w:rsid w:val="00675446"/>
    <w:rsid w:val="00682C69"/>
    <w:rsid w:val="006D2635"/>
    <w:rsid w:val="006D779C"/>
    <w:rsid w:val="006E4F63"/>
    <w:rsid w:val="006E729E"/>
    <w:rsid w:val="007229D0"/>
    <w:rsid w:val="00750EAE"/>
    <w:rsid w:val="007602AC"/>
    <w:rsid w:val="00774B67"/>
    <w:rsid w:val="00793AC6"/>
    <w:rsid w:val="007A71DE"/>
    <w:rsid w:val="007B199B"/>
    <w:rsid w:val="007B6119"/>
    <w:rsid w:val="007C1DA0"/>
    <w:rsid w:val="007E2A15"/>
    <w:rsid w:val="007E56C4"/>
    <w:rsid w:val="008107D6"/>
    <w:rsid w:val="00841645"/>
    <w:rsid w:val="00852EC6"/>
    <w:rsid w:val="0088782D"/>
    <w:rsid w:val="008A0543"/>
    <w:rsid w:val="008B08EF"/>
    <w:rsid w:val="008B24BB"/>
    <w:rsid w:val="008B57DD"/>
    <w:rsid w:val="008B7081"/>
    <w:rsid w:val="008C59AB"/>
    <w:rsid w:val="008D40FF"/>
    <w:rsid w:val="00902964"/>
    <w:rsid w:val="009126F8"/>
    <w:rsid w:val="009268A9"/>
    <w:rsid w:val="0094790F"/>
    <w:rsid w:val="00966B90"/>
    <w:rsid w:val="009737B7"/>
    <w:rsid w:val="009802C4"/>
    <w:rsid w:val="009973A4"/>
    <w:rsid w:val="009976D9"/>
    <w:rsid w:val="00997A3E"/>
    <w:rsid w:val="009A4EA3"/>
    <w:rsid w:val="009A55DC"/>
    <w:rsid w:val="009C220D"/>
    <w:rsid w:val="009D6AEA"/>
    <w:rsid w:val="00A211B2"/>
    <w:rsid w:val="00A2727E"/>
    <w:rsid w:val="00A33381"/>
    <w:rsid w:val="00A35524"/>
    <w:rsid w:val="00A74F99"/>
    <w:rsid w:val="00A82BA3"/>
    <w:rsid w:val="00A94ACC"/>
    <w:rsid w:val="00AE6FA4"/>
    <w:rsid w:val="00B03907"/>
    <w:rsid w:val="00B11811"/>
    <w:rsid w:val="00B311E1"/>
    <w:rsid w:val="00B45CAB"/>
    <w:rsid w:val="00B4735C"/>
    <w:rsid w:val="00B90EC2"/>
    <w:rsid w:val="00BA268F"/>
    <w:rsid w:val="00C079CA"/>
    <w:rsid w:val="00C5330F"/>
    <w:rsid w:val="00C67741"/>
    <w:rsid w:val="00C74647"/>
    <w:rsid w:val="00C76039"/>
    <w:rsid w:val="00C76480"/>
    <w:rsid w:val="00C80AD2"/>
    <w:rsid w:val="00C90A29"/>
    <w:rsid w:val="00C92FD6"/>
    <w:rsid w:val="00CA28E6"/>
    <w:rsid w:val="00CD247C"/>
    <w:rsid w:val="00D03A13"/>
    <w:rsid w:val="00D14E73"/>
    <w:rsid w:val="00D6155E"/>
    <w:rsid w:val="00D90A75"/>
    <w:rsid w:val="00DA4B5C"/>
    <w:rsid w:val="00DC47A2"/>
    <w:rsid w:val="00DE1551"/>
    <w:rsid w:val="00DE7FB7"/>
    <w:rsid w:val="00E20DDA"/>
    <w:rsid w:val="00E32A8B"/>
    <w:rsid w:val="00E36054"/>
    <w:rsid w:val="00E37E7B"/>
    <w:rsid w:val="00E46E04"/>
    <w:rsid w:val="00E87396"/>
    <w:rsid w:val="00EB478A"/>
    <w:rsid w:val="00EC42A3"/>
    <w:rsid w:val="00F02A61"/>
    <w:rsid w:val="00F264EB"/>
    <w:rsid w:val="00F83033"/>
    <w:rsid w:val="00F966AA"/>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733C"/>
    <w:rPr>
      <w:rFonts w:ascii="Tahoma" w:hAnsi="Tahoma"/>
      <w:sz w:val="16"/>
      <w:szCs w:val="24"/>
    </w:rPr>
  </w:style>
  <w:style w:type="paragraph" w:styleId="Heading1">
    <w:name w:val="heading 1"/>
    <w:basedOn w:val="Normal"/>
    <w:next w:val="Normal"/>
    <w:qFormat/>
    <w:rsid w:val="000134FA"/>
    <w:pPr>
      <w:tabs>
        <w:tab w:val="left" w:pos="7185"/>
      </w:tabs>
      <w:spacing w:before="200"/>
      <w:ind w:left="450"/>
      <w:outlineLvl w:val="0"/>
    </w:pPr>
    <w:rPr>
      <w:b/>
      <w:caps/>
      <w:sz w:val="28"/>
      <w:szCs w:val="28"/>
    </w:rPr>
  </w:style>
  <w:style w:type="paragraph" w:styleId="Heading2">
    <w:name w:val="heading 2"/>
    <w:basedOn w:val="Normal"/>
    <w:next w:val="Normal"/>
    <w:qFormat/>
    <w:rsid w:val="00F264EB"/>
    <w:pPr>
      <w:tabs>
        <w:tab w:val="left" w:pos="7185"/>
      </w:tabs>
      <w:outlineLvl w:val="1"/>
    </w:pPr>
    <w:rPr>
      <w:b/>
      <w:caps/>
      <w:color w:val="000000"/>
      <w:sz w:val="18"/>
      <w:szCs w:val="20"/>
    </w:rPr>
  </w:style>
  <w:style w:type="paragraph" w:styleId="Heading3">
    <w:name w:val="heading 3"/>
    <w:basedOn w:val="Normal"/>
    <w:next w:val="Normal"/>
    <w:qFormat/>
    <w:rsid w:val="000134FA"/>
    <w:pPr>
      <w:spacing w:after="200"/>
      <w:ind w:left="45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cs="Tahoma"/>
      <w:szCs w:val="16"/>
    </w:rPr>
  </w:style>
  <w:style w:type="paragraph" w:customStyle="1" w:styleId="Italics">
    <w:name w:val="Italics"/>
    <w:basedOn w:val="Normal"/>
    <w:rsid w:val="008D40FF"/>
    <w:rPr>
      <w:i/>
    </w:rPr>
  </w:style>
  <w:style w:type="paragraph" w:customStyle="1" w:styleId="Disclaimer">
    <w:name w:val="Disclaimer"/>
    <w:basedOn w:val="Normal"/>
    <w:rsid w:val="00185BA5"/>
    <w:pPr>
      <w:spacing w:after="80" w:line="288" w:lineRule="auto"/>
    </w:pPr>
  </w:style>
  <w:style w:type="paragraph" w:customStyle="1" w:styleId="CheckBox">
    <w:name w:val="Check Box"/>
    <w:basedOn w:val="Normal"/>
    <w:link w:val="CheckBoxChar"/>
    <w:rsid w:val="00CA28E6"/>
    <w:rPr>
      <w:color w:val="999999"/>
    </w:rPr>
  </w:style>
  <w:style w:type="character" w:customStyle="1" w:styleId="CheckBoxChar">
    <w:name w:val="Check Box Char"/>
    <w:link w:val="CheckBox"/>
    <w:rsid w:val="00CA28E6"/>
    <w:rPr>
      <w:rFonts w:ascii="Tahoma" w:hAnsi="Tahoma"/>
      <w:color w:val="999999"/>
      <w:sz w:val="16"/>
      <w:szCs w:val="24"/>
      <w:lang w:val="en-US" w:eastAsia="en-US" w:bidi="ar-SA"/>
    </w:rPr>
  </w:style>
  <w:style w:type="paragraph" w:styleId="ListParagraph">
    <w:name w:val="List Paragraph"/>
    <w:basedOn w:val="Normal"/>
    <w:uiPriority w:val="34"/>
    <w:qFormat/>
    <w:rsid w:val="00091227"/>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LAIR-N\Application%20Data\Microsoft\Templates\Employment%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Employment application</Template>
  <TotalTime>77</TotalTime>
  <Pages>4</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NASH</dc:creator>
  <cp:keywords/>
  <dc:description/>
  <cp:lastModifiedBy>HP</cp:lastModifiedBy>
  <cp:revision>6</cp:revision>
  <cp:lastPrinted>2019-11-20T17:43:00Z</cp:lastPrinted>
  <dcterms:created xsi:type="dcterms:W3CDTF">2009-09-01T18:26:00Z</dcterms:created>
  <dcterms:modified xsi:type="dcterms:W3CDTF">2019-11-20T17:43:00Z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TC060888281033</vt:lpwstr>
  </property>
</Properties>
</file>